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C0432D" w14:textId="77777777" w:rsidR="00496F09" w:rsidRDefault="00496F09" w:rsidP="006658D1">
      <w:pPr>
        <w:jc w:val="right"/>
        <w:rPr>
          <w:rFonts w:ascii="Times New Roman" w:hAnsi="Times New Roman" w:cs="Times New Roman"/>
        </w:rPr>
      </w:pPr>
    </w:p>
    <w:p w14:paraId="0441D949" w14:textId="77777777" w:rsidR="008B7136" w:rsidRPr="002209A9" w:rsidRDefault="008B7136" w:rsidP="008B7136">
      <w:pPr>
        <w:pBdr>
          <w:bottom w:val="single" w:sz="4" w:space="1" w:color="000000"/>
        </w:pBdr>
        <w:spacing w:after="0" w:line="240" w:lineRule="auto"/>
        <w:jc w:val="center"/>
        <w:rPr>
          <w:rFonts w:ascii="Times New Roman" w:eastAsia="Times New Roman" w:hAnsi="Times New Roman" w:cs="Agency FB"/>
          <w:sz w:val="32"/>
          <w:szCs w:val="32"/>
        </w:rPr>
      </w:pPr>
      <w:r w:rsidRPr="002209A9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0" distL="114300" distR="114300" simplePos="0" relativeHeight="251660288" behindDoc="0" locked="0" layoutInCell="1" allowOverlap="1" wp14:anchorId="3B7C7B37" wp14:editId="318FB0DE">
            <wp:simplePos x="0" y="0"/>
            <wp:positionH relativeFrom="column">
              <wp:posOffset>2707005</wp:posOffset>
            </wp:positionH>
            <wp:positionV relativeFrom="paragraph">
              <wp:posOffset>-217170</wp:posOffset>
            </wp:positionV>
            <wp:extent cx="688975" cy="676275"/>
            <wp:effectExtent l="0" t="0" r="0" b="0"/>
            <wp:wrapNone/>
            <wp:docPr id="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09A9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0" distL="114300" distR="114300" simplePos="0" relativeHeight="251661312" behindDoc="0" locked="0" layoutInCell="1" allowOverlap="1" wp14:anchorId="7080FDDA" wp14:editId="1F977FCB">
            <wp:simplePos x="0" y="0"/>
            <wp:positionH relativeFrom="column">
              <wp:posOffset>5298440</wp:posOffset>
            </wp:positionH>
            <wp:positionV relativeFrom="paragraph">
              <wp:posOffset>-146685</wp:posOffset>
            </wp:positionV>
            <wp:extent cx="655320" cy="604520"/>
            <wp:effectExtent l="0" t="0" r="0" b="0"/>
            <wp:wrapNone/>
            <wp:docPr id="4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0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09A9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0" distL="114300" distR="114300" simplePos="0" relativeHeight="251659264" behindDoc="0" locked="0" layoutInCell="1" allowOverlap="1" wp14:anchorId="120E624B" wp14:editId="4CDD9F07">
            <wp:simplePos x="0" y="0"/>
            <wp:positionH relativeFrom="column">
              <wp:posOffset>210185</wp:posOffset>
            </wp:positionH>
            <wp:positionV relativeFrom="paragraph">
              <wp:posOffset>-130175</wp:posOffset>
            </wp:positionV>
            <wp:extent cx="423545" cy="523875"/>
            <wp:effectExtent l="0" t="0" r="0" b="0"/>
            <wp:wrapNone/>
            <wp:docPr id="2" name="Immagine 23" descr="logo_Sicil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3" descr="logo_Sicili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4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3983C8" w14:textId="77777777" w:rsidR="008B7136" w:rsidRPr="002209A9" w:rsidRDefault="008B7136" w:rsidP="008B7136">
      <w:pPr>
        <w:pBdr>
          <w:bottom w:val="single" w:sz="4" w:space="1" w:color="000000"/>
        </w:pBdr>
        <w:spacing w:after="0" w:line="240" w:lineRule="auto"/>
        <w:jc w:val="center"/>
        <w:rPr>
          <w:rFonts w:ascii="Times New Roman" w:eastAsia="Times New Roman" w:hAnsi="Times New Roman" w:cs="Agency FB"/>
          <w:sz w:val="32"/>
          <w:szCs w:val="32"/>
        </w:rPr>
      </w:pPr>
    </w:p>
    <w:p w14:paraId="52818DAF" w14:textId="77777777" w:rsidR="008B7136" w:rsidRPr="002209A9" w:rsidRDefault="008B7136" w:rsidP="008B7136">
      <w:pPr>
        <w:pBdr>
          <w:bottom w:val="single" w:sz="4" w:space="1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2209A9">
        <w:rPr>
          <w:rFonts w:ascii="Times New Roman" w:eastAsia="Times New Roman" w:hAnsi="Times New Roman" w:cs="Agency FB"/>
          <w:sz w:val="32"/>
          <w:szCs w:val="32"/>
        </w:rPr>
        <w:t>LICEO GINNASIO STATALE “G. VERGA” - 95031 ADRANO (CT)</w:t>
      </w:r>
    </w:p>
    <w:p w14:paraId="4F25607E" w14:textId="77777777" w:rsidR="008B7136" w:rsidRPr="005E3393" w:rsidRDefault="008B7136" w:rsidP="008B713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</w:pPr>
      <w:r w:rsidRPr="005E3393"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  <w:t>LICEO SCIENTIFICO – SCIENZE APPLICATE – CLASSICO – LINGUISTICO – SCIENZE UMANE – EC. SOCIALE</w:t>
      </w:r>
    </w:p>
    <w:p w14:paraId="67F3AD85" w14:textId="77777777" w:rsidR="008B7136" w:rsidRPr="005E3393" w:rsidRDefault="008B7136" w:rsidP="008B7136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5E3393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Sede Centrale: Via S. D’Acquisto, 16 - Tel. 095/6136075 – Sede succursale: Via Donatello, 80 - Tel. 095/6136084 </w:t>
      </w:r>
    </w:p>
    <w:p w14:paraId="0A54A8CD" w14:textId="77777777" w:rsidR="008B7136" w:rsidRPr="005E3393" w:rsidRDefault="008B7136" w:rsidP="008B713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E3393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e-mail </w:t>
      </w:r>
      <w:hyperlink r:id="rId11" w:history="1">
        <w:r w:rsidRPr="005E3393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eastAsia="ar-SA"/>
          </w:rPr>
          <w:t>ctpc01000a@istruzione.it</w:t>
        </w:r>
      </w:hyperlink>
      <w:r w:rsidRPr="005E3393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- PEC:</w:t>
      </w:r>
      <w:hyperlink r:id="rId12" w:history="1">
        <w:r w:rsidRPr="005E3393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eastAsia="ar-SA"/>
          </w:rPr>
          <w:t>ctpc01000a@pec.istruzione.it</w:t>
        </w:r>
      </w:hyperlink>
      <w:r w:rsidRPr="005E3393">
        <w:rPr>
          <w:rFonts w:ascii="Times New Roman" w:hAnsi="Times New Roman" w:cs="Times New Roman"/>
          <w:sz w:val="20"/>
          <w:szCs w:val="20"/>
        </w:rPr>
        <w:t xml:space="preserve">  </w:t>
      </w:r>
      <w:r w:rsidRPr="005E3393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Sito Web scuola: </w:t>
      </w:r>
      <w:hyperlink r:id="rId13" w:history="1">
        <w:r w:rsidRPr="005E3393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eastAsia="ar-SA"/>
          </w:rPr>
          <w:t>www.liceovergadrano.edu.it</w:t>
        </w:r>
      </w:hyperlink>
    </w:p>
    <w:p w14:paraId="6CDC8002" w14:textId="77777777" w:rsidR="008B7136" w:rsidRPr="00F94012" w:rsidRDefault="008B7136" w:rsidP="008B7136">
      <w:pPr>
        <w:spacing w:after="0" w:line="240" w:lineRule="auto"/>
        <w:jc w:val="center"/>
        <w:rPr>
          <w:rFonts w:ascii="Times New Roman" w:eastAsia="Calibri" w:hAnsi="Times New Roman" w:cs="Times New Roman"/>
          <w:color w:val="0000FF"/>
          <w:sz w:val="16"/>
          <w:szCs w:val="16"/>
          <w:u w:val="single"/>
          <w:lang w:eastAsia="ar-SA"/>
        </w:rPr>
      </w:pPr>
      <w:r w:rsidRPr="00F94012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Codice Fiscale: 80012580876 – </w:t>
      </w:r>
      <w:proofErr w:type="gramStart"/>
      <w:r w:rsidRPr="00F94012">
        <w:rPr>
          <w:rFonts w:ascii="Times New Roman" w:eastAsia="Calibri" w:hAnsi="Times New Roman" w:cs="Times New Roman"/>
          <w:sz w:val="20"/>
          <w:szCs w:val="20"/>
          <w:lang w:eastAsia="ar-SA"/>
        </w:rPr>
        <w:t>Codice .</w:t>
      </w:r>
      <w:proofErr w:type="gramEnd"/>
      <w:r w:rsidRPr="00F94012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</w:t>
      </w:r>
      <w:proofErr w:type="gramStart"/>
      <w:r w:rsidRPr="00F94012">
        <w:rPr>
          <w:rFonts w:ascii="Times New Roman" w:eastAsia="Calibri" w:hAnsi="Times New Roman" w:cs="Times New Roman"/>
          <w:sz w:val="20"/>
          <w:szCs w:val="20"/>
          <w:lang w:eastAsia="ar-SA"/>
        </w:rPr>
        <w:t>Meccanografico .</w:t>
      </w:r>
      <w:proofErr w:type="gramEnd"/>
      <w:r w:rsidRPr="00F94012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CTPC01000A</w:t>
      </w:r>
      <w:r w:rsidRPr="00F94012">
        <w:rPr>
          <w:rFonts w:ascii="Times New Roman" w:eastAsia="Calibri" w:hAnsi="Times New Roman" w:cs="Times New Roman"/>
          <w:sz w:val="16"/>
          <w:szCs w:val="16"/>
          <w:lang w:eastAsia="ar-SA"/>
        </w:rPr>
        <w:t xml:space="preserve"> -</w:t>
      </w:r>
    </w:p>
    <w:p w14:paraId="6227CE20" w14:textId="77777777" w:rsidR="008B7136" w:rsidRPr="00F94012" w:rsidRDefault="008B7136" w:rsidP="008B7136">
      <w:pPr>
        <w:spacing w:after="0" w:line="240" w:lineRule="auto"/>
        <w:jc w:val="center"/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</w:pPr>
      <w:r w:rsidRPr="002209A9">
        <w:rPr>
          <w:rFonts w:ascii="Agency FB" w:eastAsia="Calibri" w:hAnsi="Agency FB" w:cs="Agency FB"/>
          <w:b/>
          <w:noProof/>
          <w:sz w:val="24"/>
          <w:szCs w:val="20"/>
          <w:lang w:eastAsia="it-IT"/>
        </w:rPr>
        <w:drawing>
          <wp:anchor distT="0" distB="0" distL="114300" distR="114300" simplePos="0" relativeHeight="251662336" behindDoc="0" locked="0" layoutInCell="1" allowOverlap="1" wp14:anchorId="6D2AA9D4" wp14:editId="18C22580">
            <wp:simplePos x="0" y="0"/>
            <wp:positionH relativeFrom="column">
              <wp:posOffset>1905</wp:posOffset>
            </wp:positionH>
            <wp:positionV relativeFrom="paragraph">
              <wp:posOffset>55245</wp:posOffset>
            </wp:positionV>
            <wp:extent cx="6143625" cy="798195"/>
            <wp:effectExtent l="19050" t="0" r="28575" b="268605"/>
            <wp:wrapNone/>
            <wp:docPr id="900037599" name="Immagine 325397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2539793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7981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1B9624" w14:textId="77777777" w:rsidR="008B7136" w:rsidRPr="00F94012" w:rsidRDefault="008B7136" w:rsidP="008B7136">
      <w:pPr>
        <w:spacing w:after="0" w:line="240" w:lineRule="auto"/>
        <w:jc w:val="center"/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</w:pPr>
    </w:p>
    <w:p w14:paraId="395BA7DD" w14:textId="77777777" w:rsidR="008B7136" w:rsidRPr="00F94012" w:rsidRDefault="008B7136" w:rsidP="008B7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C439963" w14:textId="77777777" w:rsidR="008B7136" w:rsidRPr="00F94012" w:rsidRDefault="008B7136" w:rsidP="008B7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860251D" w14:textId="77777777" w:rsidR="008B7136" w:rsidRPr="00F94012" w:rsidRDefault="008B7136" w:rsidP="008B7136">
      <w:pPr>
        <w:pStyle w:val="Intestazione"/>
      </w:pPr>
    </w:p>
    <w:p w14:paraId="70BA8AED" w14:textId="20B9591E" w:rsidR="00571EB3" w:rsidRDefault="00571EB3" w:rsidP="006658D1">
      <w:pPr>
        <w:pStyle w:val="Corpotesto"/>
        <w:spacing w:line="480" w:lineRule="auto"/>
        <w:ind w:firstLine="0"/>
        <w:jc w:val="center"/>
        <w:rPr>
          <w:sz w:val="32"/>
          <w:szCs w:val="32"/>
        </w:rPr>
      </w:pPr>
    </w:p>
    <w:p w14:paraId="1CF8BEDD" w14:textId="77777777" w:rsidR="006658D1" w:rsidRPr="00496F09" w:rsidRDefault="006658D1" w:rsidP="006658D1">
      <w:pPr>
        <w:pStyle w:val="Corpotesto"/>
        <w:spacing w:line="480" w:lineRule="auto"/>
        <w:ind w:firstLine="0"/>
        <w:jc w:val="center"/>
        <w:rPr>
          <w:sz w:val="32"/>
          <w:szCs w:val="32"/>
        </w:rPr>
      </w:pPr>
    </w:p>
    <w:p w14:paraId="4820B939" w14:textId="77777777" w:rsidR="007C1933" w:rsidRPr="00496F09" w:rsidRDefault="007C1933" w:rsidP="006658D1">
      <w:pPr>
        <w:pStyle w:val="Corpotesto"/>
        <w:spacing w:line="480" w:lineRule="auto"/>
        <w:ind w:firstLine="0"/>
        <w:jc w:val="center"/>
        <w:rPr>
          <w:sz w:val="32"/>
          <w:szCs w:val="32"/>
        </w:rPr>
      </w:pPr>
      <w:r w:rsidRPr="00496F09">
        <w:rPr>
          <w:sz w:val="32"/>
          <w:szCs w:val="32"/>
        </w:rPr>
        <w:t>A.S. ______ – ______</w:t>
      </w:r>
    </w:p>
    <w:p w14:paraId="2A6EA1F1" w14:textId="77777777" w:rsidR="007C1933" w:rsidRPr="00496F09" w:rsidRDefault="007C1933" w:rsidP="006658D1">
      <w:pPr>
        <w:pStyle w:val="Corpotesto"/>
        <w:spacing w:line="480" w:lineRule="auto"/>
        <w:ind w:firstLine="0"/>
        <w:jc w:val="center"/>
        <w:rPr>
          <w:sz w:val="32"/>
          <w:szCs w:val="32"/>
        </w:rPr>
      </w:pPr>
    </w:p>
    <w:p w14:paraId="7147530B" w14:textId="3F39D3EE" w:rsidR="007C1933" w:rsidRPr="00496F09" w:rsidRDefault="007C1933" w:rsidP="006658D1">
      <w:pPr>
        <w:pStyle w:val="Corpotesto"/>
        <w:spacing w:line="480" w:lineRule="auto"/>
        <w:ind w:firstLine="0"/>
        <w:jc w:val="center"/>
        <w:rPr>
          <w:sz w:val="32"/>
          <w:szCs w:val="32"/>
        </w:rPr>
      </w:pPr>
      <w:r w:rsidRPr="00496F09">
        <w:rPr>
          <w:sz w:val="32"/>
          <w:szCs w:val="32"/>
        </w:rPr>
        <w:t>CLASSE _____________ SEZIONE _____________</w:t>
      </w:r>
    </w:p>
    <w:p w14:paraId="2212B21F" w14:textId="77777777" w:rsidR="007C1933" w:rsidRPr="00496F09" w:rsidRDefault="007C1933" w:rsidP="006658D1">
      <w:pPr>
        <w:pStyle w:val="Corpotesto"/>
        <w:spacing w:line="480" w:lineRule="auto"/>
        <w:ind w:firstLine="0"/>
        <w:jc w:val="center"/>
        <w:rPr>
          <w:sz w:val="32"/>
          <w:szCs w:val="32"/>
        </w:rPr>
      </w:pPr>
    </w:p>
    <w:p w14:paraId="42481731" w14:textId="77777777" w:rsidR="007C1933" w:rsidRPr="00E00BD3" w:rsidRDefault="007C1933" w:rsidP="006658D1">
      <w:pPr>
        <w:pStyle w:val="Corpotesto"/>
        <w:spacing w:line="480" w:lineRule="auto"/>
        <w:ind w:firstLine="0"/>
        <w:jc w:val="center"/>
        <w:rPr>
          <w:b/>
          <w:bCs/>
          <w:sz w:val="48"/>
          <w:szCs w:val="48"/>
        </w:rPr>
      </w:pPr>
      <w:r w:rsidRPr="00E00BD3">
        <w:rPr>
          <w:b/>
          <w:bCs/>
          <w:sz w:val="48"/>
          <w:szCs w:val="48"/>
        </w:rPr>
        <w:t>Relazione Finale Coordinata</w:t>
      </w:r>
    </w:p>
    <w:p w14:paraId="05E178A7" w14:textId="77777777" w:rsidR="007C1933" w:rsidRDefault="007C1933" w:rsidP="006658D1">
      <w:pPr>
        <w:pStyle w:val="Corpotesto"/>
        <w:spacing w:line="480" w:lineRule="auto"/>
        <w:ind w:firstLine="0"/>
      </w:pPr>
    </w:p>
    <w:p w14:paraId="3DCED9B9" w14:textId="02E409B0" w:rsidR="00496F09" w:rsidRDefault="007C1933" w:rsidP="006658D1">
      <w:pPr>
        <w:pStyle w:val="Corpotesto"/>
        <w:spacing w:line="480" w:lineRule="auto"/>
        <w:ind w:firstLine="0"/>
        <w:jc w:val="center"/>
        <w:rPr>
          <w:sz w:val="32"/>
          <w:szCs w:val="32"/>
        </w:rPr>
      </w:pPr>
      <w:r w:rsidRPr="00496F09">
        <w:rPr>
          <w:sz w:val="32"/>
          <w:szCs w:val="32"/>
        </w:rPr>
        <w:t>Coordinatore prof. ___________________________</w:t>
      </w:r>
    </w:p>
    <w:p w14:paraId="2485F729" w14:textId="77777777" w:rsidR="00496F09" w:rsidRPr="00496F09" w:rsidRDefault="00496F09" w:rsidP="006658D1">
      <w:pPr>
        <w:pStyle w:val="Corpotesto"/>
        <w:spacing w:line="480" w:lineRule="auto"/>
        <w:ind w:firstLine="0"/>
        <w:rPr>
          <w:sz w:val="32"/>
          <w:szCs w:val="32"/>
        </w:rPr>
      </w:pPr>
    </w:p>
    <w:p w14:paraId="033E05CA" w14:textId="77777777" w:rsidR="006658D1" w:rsidRDefault="007C1933" w:rsidP="006658D1">
      <w:pPr>
        <w:pStyle w:val="Corpotesto"/>
        <w:spacing w:line="480" w:lineRule="auto"/>
        <w:ind w:firstLine="0"/>
        <w:jc w:val="right"/>
        <w:rPr>
          <w:sz w:val="32"/>
          <w:szCs w:val="32"/>
        </w:rPr>
      </w:pPr>
      <w:r w:rsidRPr="00496F09">
        <w:rPr>
          <w:sz w:val="32"/>
          <w:szCs w:val="32"/>
        </w:rPr>
        <w:t>Adrano________________</w:t>
      </w:r>
    </w:p>
    <w:p w14:paraId="5DE6D108" w14:textId="2632BB09" w:rsidR="006658D1" w:rsidRDefault="006658D1" w:rsidP="006658D1">
      <w:pPr>
        <w:pStyle w:val="Corpotesto"/>
        <w:spacing w:line="480" w:lineRule="auto"/>
        <w:ind w:firstLine="0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568629B6" w14:textId="77777777" w:rsidR="00496F09" w:rsidRDefault="00496F09" w:rsidP="00496F09">
      <w:pPr>
        <w:pStyle w:val="Corpotesto"/>
        <w:ind w:firstLine="0"/>
      </w:pPr>
    </w:p>
    <w:p w14:paraId="3C2B664F" w14:textId="77777777" w:rsidR="00496F09" w:rsidRPr="00C8489A" w:rsidRDefault="00496F09" w:rsidP="00496F09">
      <w:pPr>
        <w:pStyle w:val="Corpotesto"/>
        <w:spacing w:line="360" w:lineRule="auto"/>
        <w:ind w:firstLine="0"/>
        <w:jc w:val="center"/>
        <w:rPr>
          <w:b/>
        </w:rPr>
      </w:pPr>
      <w:r w:rsidRPr="00C8489A">
        <w:rPr>
          <w:b/>
        </w:rPr>
        <w:t>RELAZIONE FINALE SULLA PROGRAMMAZIONE ATTUATA</w:t>
      </w:r>
    </w:p>
    <w:p w14:paraId="6800AA3B" w14:textId="77777777" w:rsidR="00496F09" w:rsidRPr="007F7B19" w:rsidRDefault="00496F09" w:rsidP="00496F09">
      <w:pPr>
        <w:pStyle w:val="Corpotesto"/>
        <w:spacing w:line="360" w:lineRule="auto"/>
        <w:ind w:firstLine="0"/>
        <w:rPr>
          <w:b/>
          <w:sz w:val="22"/>
          <w:szCs w:val="22"/>
        </w:rPr>
      </w:pPr>
    </w:p>
    <w:p w14:paraId="7C8F88D9" w14:textId="77777777" w:rsidR="00496F09" w:rsidRPr="007F7B19" w:rsidRDefault="00496F09">
      <w:pPr>
        <w:pStyle w:val="Corpotesto"/>
        <w:widowControl/>
        <w:numPr>
          <w:ilvl w:val="0"/>
          <w:numId w:val="2"/>
        </w:numPr>
        <w:autoSpaceDE/>
        <w:autoSpaceDN/>
        <w:ind w:left="0" w:firstLine="0"/>
        <w:jc w:val="left"/>
        <w:rPr>
          <w:b/>
          <w:sz w:val="22"/>
          <w:szCs w:val="22"/>
        </w:rPr>
      </w:pPr>
      <w:r w:rsidRPr="007F7B19">
        <w:rPr>
          <w:b/>
          <w:sz w:val="22"/>
          <w:szCs w:val="22"/>
        </w:rPr>
        <w:t>PRESENTAZIONE DELLA CLASSE</w:t>
      </w:r>
    </w:p>
    <w:p w14:paraId="2981F0DB" w14:textId="77777777" w:rsidR="00496F09" w:rsidRPr="007F7B19" w:rsidRDefault="00496F09" w:rsidP="00496F09">
      <w:pPr>
        <w:pStyle w:val="Corpotesto"/>
        <w:spacing w:line="360" w:lineRule="auto"/>
        <w:ind w:firstLine="0"/>
        <w:jc w:val="left"/>
        <w:rPr>
          <w:b/>
          <w:i/>
          <w:sz w:val="22"/>
          <w:szCs w:val="22"/>
        </w:rPr>
      </w:pPr>
    </w:p>
    <w:p w14:paraId="7901DD7E" w14:textId="77777777" w:rsidR="00496F09" w:rsidRPr="007F7B19" w:rsidRDefault="00496F09" w:rsidP="00E00BD3">
      <w:pPr>
        <w:pStyle w:val="Corpotesto"/>
        <w:widowControl/>
        <w:autoSpaceDE/>
        <w:autoSpaceDN/>
        <w:spacing w:line="360" w:lineRule="auto"/>
        <w:ind w:right="-2" w:firstLine="284"/>
        <w:rPr>
          <w:sz w:val="22"/>
          <w:szCs w:val="22"/>
        </w:rPr>
      </w:pPr>
      <w:r w:rsidRPr="007F7B19">
        <w:rPr>
          <w:sz w:val="22"/>
          <w:szCs w:val="22"/>
        </w:rPr>
        <w:t>La classe è composta da ________ alunni:</w:t>
      </w:r>
      <w:r>
        <w:rPr>
          <w:sz w:val="22"/>
          <w:szCs w:val="22"/>
        </w:rPr>
        <w:t xml:space="preserve"> </w:t>
      </w:r>
      <w:r w:rsidRPr="007F7B19">
        <w:rPr>
          <w:sz w:val="22"/>
          <w:szCs w:val="22"/>
        </w:rPr>
        <w:t>(_______ femmine e ________ maschi).</w:t>
      </w:r>
    </w:p>
    <w:p w14:paraId="579B261B" w14:textId="77777777" w:rsidR="00496F09" w:rsidRPr="007F7B19" w:rsidRDefault="00496F09" w:rsidP="00E00BD3">
      <w:pPr>
        <w:pStyle w:val="Corpotesto"/>
        <w:widowControl/>
        <w:autoSpaceDE/>
        <w:autoSpaceDN/>
        <w:spacing w:line="360" w:lineRule="auto"/>
        <w:ind w:right="-2" w:firstLine="284"/>
        <w:rPr>
          <w:sz w:val="22"/>
          <w:szCs w:val="22"/>
        </w:rPr>
      </w:pPr>
      <w:r w:rsidRPr="007F7B19">
        <w:rPr>
          <w:sz w:val="22"/>
          <w:szCs w:val="22"/>
        </w:rPr>
        <w:t>Sono presenti / non sono presenti ____ alunni diversamente abili.</w:t>
      </w:r>
    </w:p>
    <w:p w14:paraId="7611B30C" w14:textId="77777777" w:rsidR="00496F09" w:rsidRPr="007F7B19" w:rsidRDefault="00496F09" w:rsidP="00E00BD3">
      <w:pPr>
        <w:pStyle w:val="Corpotesto"/>
        <w:widowControl/>
        <w:autoSpaceDE/>
        <w:autoSpaceDN/>
        <w:spacing w:line="360" w:lineRule="auto"/>
        <w:ind w:right="-2" w:firstLine="284"/>
        <w:rPr>
          <w:sz w:val="22"/>
          <w:szCs w:val="22"/>
        </w:rPr>
      </w:pPr>
      <w:r w:rsidRPr="007F7B19">
        <w:rPr>
          <w:sz w:val="22"/>
          <w:szCs w:val="22"/>
        </w:rPr>
        <w:t>Sono presenti / non sono presenti ____ alunni con DSA e ____ alunni con BES, di cui ____ con PDP.</w:t>
      </w:r>
    </w:p>
    <w:p w14:paraId="200EBA03" w14:textId="77777777" w:rsidR="00496F09" w:rsidRPr="007F7B19" w:rsidRDefault="00496F09" w:rsidP="00E00BD3">
      <w:pPr>
        <w:pStyle w:val="Corpotesto"/>
        <w:widowControl/>
        <w:autoSpaceDE/>
        <w:autoSpaceDN/>
        <w:spacing w:line="360" w:lineRule="auto"/>
        <w:ind w:right="-2" w:firstLine="284"/>
        <w:rPr>
          <w:sz w:val="22"/>
          <w:szCs w:val="22"/>
        </w:rPr>
      </w:pPr>
      <w:r w:rsidRPr="007F7B19">
        <w:rPr>
          <w:sz w:val="22"/>
          <w:szCs w:val="22"/>
        </w:rPr>
        <w:t>Sono presenti / non sono presenti _______ alunni stranieri alfabetizzati / da alfabetizzare.</w:t>
      </w:r>
    </w:p>
    <w:p w14:paraId="7002D93B" w14:textId="43A9CA1B" w:rsidR="00496F09" w:rsidRPr="007F7B19" w:rsidRDefault="00496F09" w:rsidP="00E00BD3">
      <w:pPr>
        <w:pStyle w:val="Corpotesto"/>
        <w:widowControl/>
        <w:autoSpaceDE/>
        <w:autoSpaceDN/>
        <w:spacing w:line="360" w:lineRule="auto"/>
        <w:ind w:right="-2" w:firstLine="284"/>
        <w:rPr>
          <w:sz w:val="22"/>
          <w:szCs w:val="22"/>
        </w:rPr>
      </w:pPr>
      <w:r w:rsidRPr="007F7B19">
        <w:rPr>
          <w:sz w:val="22"/>
          <w:szCs w:val="22"/>
        </w:rPr>
        <w:t>In data__________ è stato inserito l’alunno __________________________ proveniente da __________</w:t>
      </w:r>
      <w:r w:rsidR="00E00BD3">
        <w:rPr>
          <w:sz w:val="22"/>
          <w:szCs w:val="22"/>
        </w:rPr>
        <w:t>_</w:t>
      </w:r>
      <w:r>
        <w:rPr>
          <w:sz w:val="22"/>
          <w:szCs w:val="22"/>
        </w:rPr>
        <w:t>.</w:t>
      </w:r>
    </w:p>
    <w:p w14:paraId="3854ABF6" w14:textId="77777777" w:rsidR="00496F09" w:rsidRPr="007F7B19" w:rsidRDefault="00496F09" w:rsidP="00E00BD3">
      <w:pPr>
        <w:pStyle w:val="Corpotesto"/>
        <w:widowControl/>
        <w:autoSpaceDE/>
        <w:autoSpaceDN/>
        <w:spacing w:line="360" w:lineRule="auto"/>
        <w:ind w:right="-2" w:firstLine="284"/>
        <w:rPr>
          <w:sz w:val="22"/>
          <w:szCs w:val="22"/>
        </w:rPr>
      </w:pPr>
      <w:r w:rsidRPr="007F7B19">
        <w:rPr>
          <w:sz w:val="22"/>
          <w:szCs w:val="22"/>
        </w:rPr>
        <w:t>In data__________ l’alunno ____________________________________ si è trasferito ad altra scuola.</w:t>
      </w:r>
    </w:p>
    <w:p w14:paraId="031918BA" w14:textId="77777777" w:rsidR="00496F09" w:rsidRDefault="00496F09" w:rsidP="007C1933">
      <w:pPr>
        <w:pStyle w:val="Corpotesto"/>
      </w:pPr>
    </w:p>
    <w:p w14:paraId="16B72039" w14:textId="77777777" w:rsidR="00E32E15" w:rsidRPr="007F7B19" w:rsidRDefault="00E32E15">
      <w:pPr>
        <w:pStyle w:val="Corpotesto"/>
        <w:widowControl/>
        <w:numPr>
          <w:ilvl w:val="0"/>
          <w:numId w:val="2"/>
        </w:numPr>
        <w:autoSpaceDE/>
        <w:autoSpaceDN/>
        <w:jc w:val="left"/>
        <w:rPr>
          <w:b/>
          <w:sz w:val="22"/>
          <w:szCs w:val="22"/>
        </w:rPr>
      </w:pPr>
      <w:r w:rsidRPr="007F7B19">
        <w:rPr>
          <w:b/>
          <w:sz w:val="22"/>
          <w:szCs w:val="22"/>
        </w:rPr>
        <w:t>SITUAZIONE DELLA CLASSE</w:t>
      </w:r>
    </w:p>
    <w:p w14:paraId="0A5BEA2D" w14:textId="77777777" w:rsidR="00E32E15" w:rsidRPr="007F7B19" w:rsidRDefault="00E32E15" w:rsidP="00E32E15">
      <w:pPr>
        <w:pStyle w:val="Corpotesto"/>
        <w:ind w:left="96"/>
        <w:jc w:val="left"/>
        <w:rPr>
          <w:b/>
          <w:sz w:val="22"/>
          <w:szCs w:val="22"/>
        </w:rPr>
      </w:pPr>
    </w:p>
    <w:p w14:paraId="66B18C83" w14:textId="77777777" w:rsidR="00E32E15" w:rsidRDefault="00E32E15" w:rsidP="00E32E15">
      <w:pPr>
        <w:pStyle w:val="Corpotesto"/>
        <w:spacing w:line="360" w:lineRule="auto"/>
        <w:ind w:firstLine="284"/>
        <w:rPr>
          <w:sz w:val="22"/>
          <w:szCs w:val="22"/>
        </w:rPr>
      </w:pPr>
      <w:r w:rsidRPr="007F7B19">
        <w:rPr>
          <w:sz w:val="22"/>
          <w:szCs w:val="22"/>
        </w:rPr>
        <w:t>Gli allievi hanno mostrato nei confronti delle discipline un atteggiamento:</w:t>
      </w:r>
    </w:p>
    <w:p w14:paraId="6711E148" w14:textId="3007FC1C" w:rsidR="00E32E15" w:rsidRPr="00E32E15" w:rsidRDefault="00C109DC" w:rsidP="00E00BD3">
      <w:pPr>
        <w:pStyle w:val="Corpotesto"/>
        <w:spacing w:line="360" w:lineRule="auto"/>
        <w:ind w:firstLine="0"/>
        <w:rPr>
          <w:i/>
          <w:sz w:val="22"/>
          <w:szCs w:val="22"/>
        </w:rPr>
      </w:pPr>
      <w:sdt>
        <w:sdtPr>
          <w:rPr>
            <w:b/>
            <w:bCs/>
            <w:i/>
            <w:sz w:val="22"/>
            <w:szCs w:val="22"/>
          </w:rPr>
          <w:id w:val="18114397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2B7E">
            <w:rPr>
              <w:rFonts w:ascii="MS Gothic" w:eastAsia="MS Gothic" w:hAnsi="MS Gothic" w:hint="eastAsia"/>
              <w:b/>
              <w:bCs/>
              <w:i/>
              <w:sz w:val="22"/>
              <w:szCs w:val="22"/>
            </w:rPr>
            <w:t>☐</w:t>
          </w:r>
        </w:sdtContent>
      </w:sdt>
      <w:r w:rsidR="00E32E15" w:rsidRPr="00E32E15">
        <w:rPr>
          <w:i/>
          <w:sz w:val="22"/>
          <w:szCs w:val="22"/>
        </w:rPr>
        <w:t xml:space="preserve"> </w:t>
      </w:r>
      <w:r w:rsidR="00E32E15">
        <w:rPr>
          <w:i/>
          <w:sz w:val="22"/>
          <w:szCs w:val="22"/>
        </w:rPr>
        <w:t>m</w:t>
      </w:r>
      <w:r w:rsidR="00E32E15" w:rsidRPr="00E32E15">
        <w:rPr>
          <w:i/>
          <w:sz w:val="22"/>
          <w:szCs w:val="22"/>
        </w:rPr>
        <w:t xml:space="preserve">olto positivo </w:t>
      </w:r>
      <w:sdt>
        <w:sdtPr>
          <w:rPr>
            <w:b/>
            <w:bCs/>
            <w:i/>
            <w:sz w:val="22"/>
            <w:szCs w:val="22"/>
          </w:rPr>
          <w:id w:val="413129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E15" w:rsidRPr="00E32E15">
            <w:rPr>
              <w:rFonts w:ascii="MS Gothic" w:eastAsia="MS Gothic" w:hAnsi="MS Gothic" w:hint="eastAsia"/>
              <w:b/>
              <w:bCs/>
              <w:i/>
              <w:sz w:val="22"/>
              <w:szCs w:val="22"/>
            </w:rPr>
            <w:t>☐</w:t>
          </w:r>
        </w:sdtContent>
      </w:sdt>
      <w:r w:rsidR="00E32E15" w:rsidRPr="00E32E15">
        <w:rPr>
          <w:i/>
          <w:sz w:val="22"/>
          <w:szCs w:val="22"/>
        </w:rPr>
        <w:t xml:space="preserve"> </w:t>
      </w:r>
      <w:proofErr w:type="spellStart"/>
      <w:r w:rsidR="00E32E15" w:rsidRPr="00E32E15">
        <w:rPr>
          <w:i/>
          <w:sz w:val="22"/>
          <w:szCs w:val="22"/>
        </w:rPr>
        <w:t>positivo</w:t>
      </w:r>
      <w:proofErr w:type="spellEnd"/>
      <w:r w:rsidR="00E32E15" w:rsidRPr="00E32E15">
        <w:rPr>
          <w:i/>
          <w:sz w:val="22"/>
          <w:szCs w:val="22"/>
        </w:rPr>
        <w:t xml:space="preserve"> </w:t>
      </w:r>
      <w:sdt>
        <w:sdtPr>
          <w:rPr>
            <w:b/>
            <w:bCs/>
            <w:i/>
            <w:sz w:val="22"/>
            <w:szCs w:val="22"/>
          </w:rPr>
          <w:id w:val="-12881252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0BD3">
            <w:rPr>
              <w:rFonts w:ascii="MS Gothic" w:eastAsia="MS Gothic" w:hAnsi="MS Gothic" w:hint="eastAsia"/>
              <w:b/>
              <w:bCs/>
              <w:i/>
              <w:sz w:val="22"/>
              <w:szCs w:val="22"/>
            </w:rPr>
            <w:t>☐</w:t>
          </w:r>
        </w:sdtContent>
      </w:sdt>
      <w:r w:rsidR="00E32E15" w:rsidRPr="00E32E15">
        <w:rPr>
          <w:i/>
          <w:sz w:val="22"/>
          <w:szCs w:val="22"/>
        </w:rPr>
        <w:t xml:space="preserve"> abbastanza positivo </w:t>
      </w:r>
      <w:sdt>
        <w:sdtPr>
          <w:rPr>
            <w:i/>
            <w:sz w:val="22"/>
            <w:szCs w:val="22"/>
          </w:rPr>
          <w:id w:val="10091036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E15" w:rsidRPr="00E32E15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E32E15">
        <w:rPr>
          <w:i/>
          <w:sz w:val="22"/>
          <w:szCs w:val="22"/>
        </w:rPr>
        <w:t xml:space="preserve"> accettabile </w:t>
      </w:r>
      <w:sdt>
        <w:sdtPr>
          <w:rPr>
            <w:b/>
            <w:bCs/>
            <w:i/>
            <w:sz w:val="22"/>
            <w:szCs w:val="22"/>
          </w:rPr>
          <w:id w:val="-12262203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E15" w:rsidRPr="00E32E15">
            <w:rPr>
              <w:rFonts w:ascii="MS Gothic" w:eastAsia="MS Gothic" w:hAnsi="MS Gothic" w:hint="eastAsia"/>
              <w:b/>
              <w:bCs/>
              <w:i/>
              <w:sz w:val="22"/>
              <w:szCs w:val="22"/>
            </w:rPr>
            <w:t>☐</w:t>
          </w:r>
        </w:sdtContent>
      </w:sdt>
      <w:r w:rsidR="00E32E15" w:rsidRPr="00E32E15">
        <w:rPr>
          <w:i/>
          <w:sz w:val="22"/>
          <w:szCs w:val="22"/>
        </w:rPr>
        <w:t xml:space="preserve"> talvolta negativo</w:t>
      </w:r>
    </w:p>
    <w:p w14:paraId="23361326" w14:textId="77777777" w:rsidR="00E32E15" w:rsidRDefault="00E32E15" w:rsidP="00E32E15">
      <w:pPr>
        <w:pStyle w:val="Corpotesto"/>
        <w:spacing w:line="360" w:lineRule="auto"/>
        <w:ind w:firstLine="284"/>
        <w:rPr>
          <w:sz w:val="22"/>
          <w:szCs w:val="22"/>
        </w:rPr>
      </w:pPr>
      <w:r w:rsidRPr="007F7B19">
        <w:rPr>
          <w:sz w:val="22"/>
          <w:szCs w:val="22"/>
        </w:rPr>
        <w:t>e una partecipazione:</w:t>
      </w:r>
    </w:p>
    <w:p w14:paraId="75A04E1C" w14:textId="590B57D9" w:rsidR="00E32E15" w:rsidRPr="00E32E15" w:rsidRDefault="00C109DC" w:rsidP="00E00BD3">
      <w:pPr>
        <w:pStyle w:val="Corpotesto"/>
        <w:spacing w:line="360" w:lineRule="auto"/>
        <w:ind w:firstLine="0"/>
        <w:rPr>
          <w:i/>
          <w:sz w:val="22"/>
          <w:szCs w:val="22"/>
        </w:rPr>
      </w:pPr>
      <w:sdt>
        <w:sdtPr>
          <w:rPr>
            <w:b/>
            <w:bCs/>
            <w:i/>
            <w:sz w:val="22"/>
            <w:szCs w:val="22"/>
          </w:rPr>
          <w:id w:val="17560862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E15" w:rsidRPr="00E32E15">
            <w:rPr>
              <w:rFonts w:ascii="MS Gothic" w:eastAsia="MS Gothic" w:hAnsi="MS Gothic" w:hint="eastAsia"/>
              <w:b/>
              <w:bCs/>
              <w:i/>
              <w:sz w:val="22"/>
              <w:szCs w:val="22"/>
            </w:rPr>
            <w:t>☐</w:t>
          </w:r>
        </w:sdtContent>
      </w:sdt>
      <w:r w:rsidR="00E32E15" w:rsidRPr="00E32E15">
        <w:rPr>
          <w:b/>
          <w:bCs/>
          <w:i/>
          <w:sz w:val="22"/>
          <w:szCs w:val="22"/>
        </w:rPr>
        <w:t xml:space="preserve"> </w:t>
      </w:r>
      <w:r w:rsidR="00E32E15" w:rsidRPr="00E32E15">
        <w:rPr>
          <w:i/>
          <w:sz w:val="22"/>
          <w:szCs w:val="22"/>
        </w:rPr>
        <w:t xml:space="preserve">produttiva </w:t>
      </w:r>
      <w:sdt>
        <w:sdtPr>
          <w:rPr>
            <w:b/>
            <w:bCs/>
            <w:i/>
            <w:sz w:val="22"/>
            <w:szCs w:val="22"/>
          </w:rPr>
          <w:id w:val="-9900210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E15" w:rsidRPr="00E32E15">
            <w:rPr>
              <w:rFonts w:ascii="MS Gothic" w:eastAsia="MS Gothic" w:hAnsi="MS Gothic" w:hint="eastAsia"/>
              <w:b/>
              <w:bCs/>
              <w:i/>
              <w:sz w:val="22"/>
              <w:szCs w:val="22"/>
            </w:rPr>
            <w:t>☐</w:t>
          </w:r>
        </w:sdtContent>
      </w:sdt>
      <w:r w:rsidR="00E32E15" w:rsidRPr="00E32E15">
        <w:rPr>
          <w:i/>
          <w:sz w:val="22"/>
          <w:szCs w:val="22"/>
        </w:rPr>
        <w:t xml:space="preserve"> attiva </w:t>
      </w:r>
      <w:sdt>
        <w:sdtPr>
          <w:rPr>
            <w:b/>
            <w:bCs/>
            <w:i/>
            <w:sz w:val="22"/>
            <w:szCs w:val="22"/>
          </w:rPr>
          <w:id w:val="-9638782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E15" w:rsidRPr="00E32E15">
            <w:rPr>
              <w:rFonts w:ascii="MS Gothic" w:eastAsia="MS Gothic" w:hAnsi="MS Gothic" w:hint="eastAsia"/>
              <w:b/>
              <w:bCs/>
              <w:i/>
              <w:sz w:val="22"/>
              <w:szCs w:val="22"/>
            </w:rPr>
            <w:t>☐</w:t>
          </w:r>
        </w:sdtContent>
      </w:sdt>
      <w:r w:rsidR="00E32E15" w:rsidRPr="00E32E15">
        <w:rPr>
          <w:i/>
          <w:sz w:val="22"/>
          <w:szCs w:val="22"/>
        </w:rPr>
        <w:t xml:space="preserve"> generalmente attiva </w:t>
      </w:r>
      <w:sdt>
        <w:sdtPr>
          <w:rPr>
            <w:b/>
            <w:bCs/>
            <w:i/>
            <w:sz w:val="22"/>
            <w:szCs w:val="22"/>
          </w:rPr>
          <w:id w:val="17594082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E15" w:rsidRPr="00E32E15">
            <w:rPr>
              <w:rFonts w:ascii="MS Gothic" w:eastAsia="MS Gothic" w:hAnsi="MS Gothic" w:hint="eastAsia"/>
              <w:b/>
              <w:bCs/>
              <w:i/>
              <w:sz w:val="22"/>
              <w:szCs w:val="22"/>
            </w:rPr>
            <w:t>☐</w:t>
          </w:r>
        </w:sdtContent>
      </w:sdt>
      <w:r w:rsidR="00E32E15" w:rsidRPr="00E32E15">
        <w:rPr>
          <w:i/>
          <w:sz w:val="22"/>
          <w:szCs w:val="22"/>
        </w:rPr>
        <w:t xml:space="preserve"> accettabile </w:t>
      </w:r>
      <w:sdt>
        <w:sdtPr>
          <w:rPr>
            <w:b/>
            <w:bCs/>
            <w:i/>
            <w:sz w:val="22"/>
            <w:szCs w:val="22"/>
          </w:rPr>
          <w:id w:val="-16366432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E15" w:rsidRPr="00E32E15">
            <w:rPr>
              <w:rFonts w:ascii="MS Gothic" w:eastAsia="MS Gothic" w:hAnsi="MS Gothic" w:hint="eastAsia"/>
              <w:b/>
              <w:bCs/>
              <w:i/>
              <w:sz w:val="22"/>
              <w:szCs w:val="22"/>
            </w:rPr>
            <w:t>☐</w:t>
          </w:r>
        </w:sdtContent>
      </w:sdt>
      <w:r w:rsidR="00E32E15" w:rsidRPr="00E32E15">
        <w:rPr>
          <w:i/>
          <w:sz w:val="22"/>
          <w:szCs w:val="22"/>
        </w:rPr>
        <w:t xml:space="preserve"> talvolta negativa</w:t>
      </w:r>
    </w:p>
    <w:p w14:paraId="6B6800F9" w14:textId="77777777" w:rsidR="00E32E15" w:rsidRDefault="00E32E15" w:rsidP="00E32E15">
      <w:pPr>
        <w:pStyle w:val="Corpotesto"/>
        <w:spacing w:line="360" w:lineRule="auto"/>
        <w:ind w:firstLine="284"/>
        <w:rPr>
          <w:sz w:val="22"/>
          <w:szCs w:val="22"/>
        </w:rPr>
      </w:pPr>
      <w:r w:rsidRPr="007F7B19">
        <w:rPr>
          <w:sz w:val="22"/>
          <w:szCs w:val="22"/>
        </w:rPr>
        <w:t>La preparazione è:</w:t>
      </w:r>
    </w:p>
    <w:p w14:paraId="712BB1C6" w14:textId="764C5631" w:rsidR="00E00BD3" w:rsidRDefault="00C109DC" w:rsidP="00E00BD3">
      <w:pPr>
        <w:pStyle w:val="Corpotesto"/>
        <w:spacing w:line="360" w:lineRule="auto"/>
        <w:ind w:firstLine="0"/>
        <w:rPr>
          <w:i/>
          <w:sz w:val="22"/>
          <w:szCs w:val="22"/>
        </w:rPr>
      </w:pPr>
      <w:sdt>
        <w:sdtPr>
          <w:rPr>
            <w:i/>
            <w:sz w:val="22"/>
            <w:szCs w:val="22"/>
          </w:rPr>
          <w:id w:val="-1585442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0BD3" w:rsidRPr="00E00BD3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E00BD3">
        <w:rPr>
          <w:i/>
          <w:sz w:val="22"/>
          <w:szCs w:val="22"/>
        </w:rPr>
        <w:t xml:space="preserve"> soddisfacente </w:t>
      </w:r>
      <w:sdt>
        <w:sdtPr>
          <w:rPr>
            <w:i/>
            <w:sz w:val="22"/>
            <w:szCs w:val="22"/>
          </w:rPr>
          <w:id w:val="-17501070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E15" w:rsidRPr="00E00BD3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E00BD3">
        <w:rPr>
          <w:i/>
          <w:sz w:val="22"/>
          <w:szCs w:val="22"/>
        </w:rPr>
        <w:t xml:space="preserve"> accettabile </w:t>
      </w:r>
      <w:sdt>
        <w:sdtPr>
          <w:rPr>
            <w:i/>
            <w:sz w:val="22"/>
            <w:szCs w:val="22"/>
          </w:rPr>
          <w:id w:val="3509941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58D1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E00BD3">
        <w:rPr>
          <w:i/>
          <w:sz w:val="22"/>
          <w:szCs w:val="22"/>
        </w:rPr>
        <w:t xml:space="preserve"> globalmente eterogenea </w:t>
      </w:r>
      <w:sdt>
        <w:sdtPr>
          <w:rPr>
            <w:i/>
            <w:sz w:val="22"/>
            <w:szCs w:val="22"/>
          </w:rPr>
          <w:id w:val="-4234864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E15" w:rsidRPr="00E00BD3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E00BD3">
        <w:rPr>
          <w:i/>
          <w:sz w:val="22"/>
          <w:szCs w:val="22"/>
        </w:rPr>
        <w:t xml:space="preserve"> complessivamente accettabile</w:t>
      </w:r>
    </w:p>
    <w:p w14:paraId="09DD0A15" w14:textId="689C4F0F" w:rsidR="00E32E15" w:rsidRPr="007F7B19" w:rsidRDefault="00C109DC" w:rsidP="00E00BD3">
      <w:pPr>
        <w:pStyle w:val="Corpotesto"/>
        <w:spacing w:line="360" w:lineRule="auto"/>
        <w:ind w:firstLine="0"/>
        <w:rPr>
          <w:i/>
          <w:sz w:val="22"/>
          <w:szCs w:val="22"/>
        </w:rPr>
      </w:pPr>
      <w:sdt>
        <w:sdtPr>
          <w:rPr>
            <w:i/>
            <w:sz w:val="22"/>
            <w:szCs w:val="22"/>
          </w:rPr>
          <w:id w:val="-4036827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0BD3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7F7B19">
        <w:rPr>
          <w:i/>
          <w:sz w:val="22"/>
          <w:szCs w:val="22"/>
        </w:rPr>
        <w:t xml:space="preserve"> non ancora accettabile </w:t>
      </w:r>
      <w:sdt>
        <w:sdtPr>
          <w:rPr>
            <w:i/>
            <w:sz w:val="22"/>
            <w:szCs w:val="22"/>
          </w:rPr>
          <w:id w:val="-1410514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E15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00BD3">
        <w:rPr>
          <w:i/>
          <w:sz w:val="22"/>
          <w:szCs w:val="22"/>
        </w:rPr>
        <w:t xml:space="preserve"> </w:t>
      </w:r>
      <w:r w:rsidR="00E32E15" w:rsidRPr="007F7B19">
        <w:rPr>
          <w:i/>
          <w:sz w:val="22"/>
          <w:szCs w:val="22"/>
        </w:rPr>
        <w:t>__________________</w:t>
      </w:r>
    </w:p>
    <w:p w14:paraId="7FD877CE" w14:textId="4E6F6112" w:rsidR="00E32E15" w:rsidRPr="007F7B19" w:rsidRDefault="00E32E15" w:rsidP="00161327">
      <w:pPr>
        <w:pStyle w:val="Corpotesto"/>
        <w:spacing w:line="360" w:lineRule="auto"/>
        <w:ind w:firstLine="284"/>
        <w:rPr>
          <w:sz w:val="22"/>
          <w:szCs w:val="22"/>
        </w:rPr>
      </w:pPr>
      <w:r w:rsidRPr="007F7B19">
        <w:rPr>
          <w:sz w:val="22"/>
          <w:szCs w:val="22"/>
        </w:rPr>
        <w:t>Si sono osservate lacune in merito a ________________________________________________________</w:t>
      </w:r>
    </w:p>
    <w:p w14:paraId="1B02CF97" w14:textId="77777777" w:rsidR="00E00BD3" w:rsidRDefault="00E32E15" w:rsidP="00161327">
      <w:pPr>
        <w:pStyle w:val="Corpotesto"/>
        <w:spacing w:line="360" w:lineRule="auto"/>
        <w:ind w:firstLine="284"/>
        <w:rPr>
          <w:sz w:val="22"/>
          <w:szCs w:val="22"/>
        </w:rPr>
      </w:pPr>
      <w:r w:rsidRPr="007F7B19">
        <w:rPr>
          <w:sz w:val="22"/>
          <w:szCs w:val="22"/>
        </w:rPr>
        <w:t>Il metodo di studio acquisito è:</w:t>
      </w:r>
    </w:p>
    <w:p w14:paraId="1FBDB1F3" w14:textId="2CFCE381" w:rsidR="00E32E15" w:rsidRPr="007F7B19" w:rsidRDefault="00C109DC" w:rsidP="00E00BD3">
      <w:pPr>
        <w:pStyle w:val="Corpotesto"/>
        <w:spacing w:line="360" w:lineRule="auto"/>
        <w:ind w:firstLine="0"/>
        <w:rPr>
          <w:i/>
          <w:sz w:val="22"/>
          <w:szCs w:val="22"/>
        </w:rPr>
      </w:pPr>
      <w:sdt>
        <w:sdtPr>
          <w:rPr>
            <w:i/>
            <w:sz w:val="22"/>
            <w:szCs w:val="22"/>
          </w:rPr>
          <w:id w:val="18897562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E15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7F7B19">
        <w:rPr>
          <w:i/>
          <w:sz w:val="22"/>
          <w:szCs w:val="22"/>
        </w:rPr>
        <w:t xml:space="preserve"> organico e funzionale </w:t>
      </w:r>
      <w:sdt>
        <w:sdtPr>
          <w:rPr>
            <w:i/>
            <w:sz w:val="22"/>
            <w:szCs w:val="22"/>
          </w:rPr>
          <w:id w:val="20050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E15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7F7B19">
        <w:rPr>
          <w:i/>
          <w:sz w:val="22"/>
          <w:szCs w:val="22"/>
        </w:rPr>
        <w:t xml:space="preserve"> organico </w:t>
      </w:r>
      <w:sdt>
        <w:sdtPr>
          <w:rPr>
            <w:i/>
            <w:sz w:val="22"/>
            <w:szCs w:val="22"/>
          </w:rPr>
          <w:id w:val="-2060154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E15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7F7B19">
        <w:rPr>
          <w:i/>
          <w:sz w:val="22"/>
          <w:szCs w:val="22"/>
        </w:rPr>
        <w:t xml:space="preserve"> abbastanza organico</w:t>
      </w:r>
      <w:r w:rsidR="00E00BD3">
        <w:rPr>
          <w:i/>
          <w:sz w:val="22"/>
          <w:szCs w:val="22"/>
        </w:rPr>
        <w:t xml:space="preserve"> </w:t>
      </w:r>
      <w:sdt>
        <w:sdtPr>
          <w:rPr>
            <w:i/>
            <w:sz w:val="22"/>
            <w:szCs w:val="22"/>
          </w:rPr>
          <w:id w:val="9175203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0BD3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7F7B19">
        <w:rPr>
          <w:i/>
          <w:sz w:val="22"/>
          <w:szCs w:val="22"/>
        </w:rPr>
        <w:t xml:space="preserve"> </w:t>
      </w:r>
      <w:proofErr w:type="spellStart"/>
      <w:r w:rsidR="00E32E15" w:rsidRPr="007F7B19">
        <w:rPr>
          <w:i/>
          <w:sz w:val="22"/>
          <w:szCs w:val="22"/>
        </w:rPr>
        <w:t>organico</w:t>
      </w:r>
      <w:proofErr w:type="spellEnd"/>
      <w:r w:rsidR="00E32E15" w:rsidRPr="007F7B19">
        <w:rPr>
          <w:i/>
          <w:sz w:val="22"/>
          <w:szCs w:val="22"/>
        </w:rPr>
        <w:t xml:space="preserve"> per le fasi essenziali del lavoro </w:t>
      </w:r>
      <w:sdt>
        <w:sdtPr>
          <w:rPr>
            <w:i/>
            <w:sz w:val="22"/>
            <w:szCs w:val="22"/>
          </w:rPr>
          <w:id w:val="-19445163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E15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>
        <w:rPr>
          <w:i/>
          <w:sz w:val="22"/>
          <w:szCs w:val="22"/>
        </w:rPr>
        <w:t xml:space="preserve"> </w:t>
      </w:r>
      <w:r w:rsidR="00E32E15" w:rsidRPr="007F7B19">
        <w:rPr>
          <w:i/>
          <w:sz w:val="22"/>
          <w:szCs w:val="22"/>
        </w:rPr>
        <w:t>disorganico</w:t>
      </w:r>
    </w:p>
    <w:p w14:paraId="4B607C70" w14:textId="77777777" w:rsidR="00E32E15" w:rsidRPr="007F7B19" w:rsidRDefault="00E32E15" w:rsidP="00161327">
      <w:pPr>
        <w:pStyle w:val="Corpotesto"/>
        <w:ind w:firstLine="284"/>
        <w:jc w:val="left"/>
        <w:rPr>
          <w:i/>
          <w:sz w:val="22"/>
          <w:szCs w:val="22"/>
        </w:rPr>
      </w:pPr>
    </w:p>
    <w:p w14:paraId="4F92A143" w14:textId="77777777" w:rsidR="00E32E15" w:rsidRPr="007F7B19" w:rsidRDefault="00E32E15">
      <w:pPr>
        <w:pStyle w:val="Corpotesto"/>
        <w:widowControl/>
        <w:numPr>
          <w:ilvl w:val="0"/>
          <w:numId w:val="2"/>
        </w:numPr>
        <w:autoSpaceDE/>
        <w:autoSpaceDN/>
        <w:ind w:left="60" w:firstLine="284"/>
        <w:jc w:val="left"/>
        <w:rPr>
          <w:b/>
          <w:sz w:val="22"/>
          <w:szCs w:val="22"/>
        </w:rPr>
      </w:pPr>
      <w:r w:rsidRPr="007F7B19">
        <w:rPr>
          <w:b/>
          <w:sz w:val="22"/>
          <w:szCs w:val="22"/>
        </w:rPr>
        <w:t xml:space="preserve">RAPPORTO DELLA CLASSE CON GLI INSEGNANTI </w:t>
      </w:r>
    </w:p>
    <w:p w14:paraId="4741799B" w14:textId="77777777" w:rsidR="00E32E15" w:rsidRPr="00E00BD3" w:rsidRDefault="00E32E15" w:rsidP="00161327">
      <w:pPr>
        <w:pStyle w:val="Corpotesto"/>
        <w:ind w:left="60" w:firstLine="284"/>
        <w:jc w:val="left"/>
        <w:rPr>
          <w:bCs/>
          <w:sz w:val="22"/>
          <w:szCs w:val="22"/>
        </w:rPr>
      </w:pPr>
    </w:p>
    <w:p w14:paraId="35E30939" w14:textId="77777777" w:rsidR="00E32E15" w:rsidRPr="007F7B19" w:rsidRDefault="00E32E15" w:rsidP="00E00BD3">
      <w:pPr>
        <w:pStyle w:val="Corpotesto"/>
        <w:spacing w:line="360" w:lineRule="auto"/>
        <w:ind w:left="60" w:firstLine="284"/>
        <w:jc w:val="left"/>
        <w:rPr>
          <w:sz w:val="22"/>
          <w:szCs w:val="22"/>
        </w:rPr>
      </w:pPr>
      <w:r w:rsidRPr="007F7B19">
        <w:rPr>
          <w:sz w:val="22"/>
          <w:szCs w:val="22"/>
        </w:rPr>
        <w:t xml:space="preserve">Il rapporto con gli insegnanti è stato: </w:t>
      </w:r>
    </w:p>
    <w:p w14:paraId="36684EC4" w14:textId="77777777" w:rsidR="00161327" w:rsidRDefault="00C109DC" w:rsidP="00E00BD3">
      <w:pPr>
        <w:pStyle w:val="Corpotesto"/>
        <w:spacing w:line="360" w:lineRule="auto"/>
        <w:ind w:left="62" w:firstLine="284"/>
        <w:jc w:val="left"/>
        <w:rPr>
          <w:i/>
          <w:sz w:val="22"/>
          <w:szCs w:val="22"/>
        </w:rPr>
      </w:pPr>
      <w:sdt>
        <w:sdtPr>
          <w:rPr>
            <w:i/>
            <w:sz w:val="22"/>
            <w:szCs w:val="22"/>
          </w:rPr>
          <w:id w:val="4612445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327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7F7B19">
        <w:rPr>
          <w:i/>
          <w:sz w:val="22"/>
          <w:szCs w:val="22"/>
        </w:rPr>
        <w:t xml:space="preserve"> costruttivo </w:t>
      </w:r>
      <w:sdt>
        <w:sdtPr>
          <w:rPr>
            <w:i/>
            <w:sz w:val="22"/>
            <w:szCs w:val="22"/>
          </w:rPr>
          <w:id w:val="-8965804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327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7F7B19">
        <w:rPr>
          <w:i/>
          <w:sz w:val="22"/>
          <w:szCs w:val="22"/>
        </w:rPr>
        <w:t xml:space="preserve"> abbastanza costruttivo </w:t>
      </w:r>
      <w:sdt>
        <w:sdtPr>
          <w:rPr>
            <w:i/>
            <w:sz w:val="22"/>
            <w:szCs w:val="22"/>
          </w:rPr>
          <w:id w:val="20118621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327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7F7B19">
        <w:rPr>
          <w:i/>
          <w:sz w:val="22"/>
          <w:szCs w:val="22"/>
        </w:rPr>
        <w:t xml:space="preserve"> buono</w:t>
      </w:r>
    </w:p>
    <w:p w14:paraId="1860698C" w14:textId="0578A772" w:rsidR="00E32E15" w:rsidRPr="007F7B19" w:rsidRDefault="00C109DC" w:rsidP="00E00BD3">
      <w:pPr>
        <w:pStyle w:val="Corpotesto"/>
        <w:spacing w:line="360" w:lineRule="auto"/>
        <w:ind w:left="62" w:firstLine="284"/>
        <w:jc w:val="left"/>
        <w:rPr>
          <w:i/>
          <w:sz w:val="22"/>
          <w:szCs w:val="22"/>
        </w:rPr>
      </w:pPr>
      <w:sdt>
        <w:sdtPr>
          <w:rPr>
            <w:i/>
            <w:sz w:val="22"/>
            <w:szCs w:val="22"/>
          </w:rPr>
          <w:id w:val="5058634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327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7F7B19">
        <w:rPr>
          <w:i/>
          <w:sz w:val="22"/>
          <w:szCs w:val="22"/>
        </w:rPr>
        <w:t xml:space="preserve"> talvolta difficoltoso a </w:t>
      </w:r>
      <w:r w:rsidR="00161327">
        <w:rPr>
          <w:i/>
          <w:sz w:val="22"/>
          <w:szCs w:val="22"/>
        </w:rPr>
        <w:t>________________________________________________________________</w:t>
      </w:r>
    </w:p>
    <w:p w14:paraId="45BDE817" w14:textId="451CFD04" w:rsidR="00E32E15" w:rsidRDefault="00E32E15" w:rsidP="00E00BD3">
      <w:pPr>
        <w:pStyle w:val="Corpotesto"/>
        <w:spacing w:line="360" w:lineRule="auto"/>
        <w:ind w:firstLine="284"/>
        <w:jc w:val="left"/>
        <w:rPr>
          <w:sz w:val="22"/>
          <w:szCs w:val="22"/>
        </w:rPr>
      </w:pPr>
      <w:r w:rsidRPr="007F7B19">
        <w:rPr>
          <w:sz w:val="22"/>
          <w:szCs w:val="22"/>
        </w:rPr>
        <w:t xml:space="preserve">Il rapporto con le famiglie </w:t>
      </w:r>
      <w:r w:rsidR="00161327">
        <w:rPr>
          <w:sz w:val="22"/>
          <w:szCs w:val="22"/>
        </w:rPr>
        <w:t>_______________________________________________________________</w:t>
      </w:r>
    </w:p>
    <w:p w14:paraId="6367E68D" w14:textId="77777777" w:rsidR="00E00BD3" w:rsidRPr="007F7B19" w:rsidRDefault="00E00BD3" w:rsidP="00E00BD3">
      <w:pPr>
        <w:pStyle w:val="Corpotesto"/>
        <w:spacing w:line="360" w:lineRule="auto"/>
        <w:ind w:firstLine="284"/>
        <w:jc w:val="left"/>
        <w:rPr>
          <w:sz w:val="22"/>
          <w:szCs w:val="22"/>
        </w:rPr>
      </w:pPr>
    </w:p>
    <w:p w14:paraId="6A408D1C" w14:textId="77777777" w:rsidR="00E32E15" w:rsidRPr="007F7B19" w:rsidRDefault="00E32E15">
      <w:pPr>
        <w:pStyle w:val="Corpotesto"/>
        <w:widowControl/>
        <w:numPr>
          <w:ilvl w:val="0"/>
          <w:numId w:val="2"/>
        </w:numPr>
        <w:autoSpaceDE/>
        <w:autoSpaceDN/>
        <w:jc w:val="left"/>
        <w:rPr>
          <w:b/>
          <w:sz w:val="22"/>
          <w:szCs w:val="22"/>
        </w:rPr>
      </w:pPr>
      <w:r w:rsidRPr="007F7B19">
        <w:rPr>
          <w:b/>
          <w:sz w:val="22"/>
          <w:szCs w:val="22"/>
        </w:rPr>
        <w:t>SVOLGIMENTO DELLA PROGRAMMAZIONE</w:t>
      </w:r>
    </w:p>
    <w:p w14:paraId="49725472" w14:textId="77777777" w:rsidR="00E32E15" w:rsidRPr="00E00BD3" w:rsidRDefault="00E32E15" w:rsidP="00161327">
      <w:pPr>
        <w:pStyle w:val="Corpotesto"/>
        <w:spacing w:line="276" w:lineRule="auto"/>
        <w:ind w:left="60"/>
        <w:jc w:val="left"/>
        <w:rPr>
          <w:bCs/>
          <w:sz w:val="22"/>
          <w:szCs w:val="22"/>
        </w:rPr>
      </w:pPr>
    </w:p>
    <w:p w14:paraId="75308C9E" w14:textId="77777777" w:rsidR="00161327" w:rsidRDefault="00C109DC" w:rsidP="00E00BD3">
      <w:pPr>
        <w:pStyle w:val="Corpotesto"/>
        <w:widowControl/>
        <w:autoSpaceDE/>
        <w:autoSpaceDN/>
        <w:spacing w:line="360" w:lineRule="auto"/>
        <w:ind w:left="60" w:firstLine="0"/>
        <w:jc w:val="left"/>
        <w:rPr>
          <w:iCs/>
          <w:sz w:val="22"/>
          <w:szCs w:val="22"/>
        </w:rPr>
      </w:pPr>
      <w:sdt>
        <w:sdtPr>
          <w:rPr>
            <w:iCs/>
            <w:sz w:val="22"/>
            <w:szCs w:val="22"/>
          </w:rPr>
          <w:id w:val="-19086863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327" w:rsidRPr="00161327">
            <w:rPr>
              <w:rFonts w:ascii="MS Gothic" w:eastAsia="MS Gothic" w:hAnsi="MS Gothic" w:hint="eastAsia"/>
              <w:iCs/>
              <w:sz w:val="22"/>
              <w:szCs w:val="22"/>
            </w:rPr>
            <w:t>☐</w:t>
          </w:r>
        </w:sdtContent>
      </w:sdt>
      <w:r w:rsidR="00161327" w:rsidRPr="00161327">
        <w:rPr>
          <w:iCs/>
          <w:sz w:val="22"/>
          <w:szCs w:val="22"/>
        </w:rPr>
        <w:t xml:space="preserve"> </w:t>
      </w:r>
      <w:r w:rsidR="00E32E15" w:rsidRPr="00161327">
        <w:rPr>
          <w:iCs/>
          <w:sz w:val="22"/>
          <w:szCs w:val="22"/>
        </w:rPr>
        <w:t>I contenuti della programmazione sono stati tutti effettivamente svolti.</w:t>
      </w:r>
    </w:p>
    <w:p w14:paraId="10465C30" w14:textId="5F891FC6" w:rsidR="00161327" w:rsidRDefault="00C109DC" w:rsidP="00E00BD3">
      <w:pPr>
        <w:pStyle w:val="Corpotesto"/>
        <w:widowControl/>
        <w:autoSpaceDE/>
        <w:autoSpaceDN/>
        <w:spacing w:line="360" w:lineRule="auto"/>
        <w:ind w:left="60" w:firstLine="0"/>
        <w:jc w:val="left"/>
        <w:rPr>
          <w:iCs/>
          <w:sz w:val="22"/>
          <w:szCs w:val="22"/>
        </w:rPr>
      </w:pPr>
      <w:sdt>
        <w:sdtPr>
          <w:rPr>
            <w:iCs/>
            <w:sz w:val="22"/>
            <w:szCs w:val="22"/>
          </w:rPr>
          <w:id w:val="-1856188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327">
            <w:rPr>
              <w:rFonts w:ascii="MS Gothic" w:eastAsia="MS Gothic" w:hAnsi="MS Gothic" w:hint="eastAsia"/>
              <w:iCs/>
              <w:sz w:val="22"/>
              <w:szCs w:val="22"/>
            </w:rPr>
            <w:t>☐</w:t>
          </w:r>
        </w:sdtContent>
      </w:sdt>
      <w:r w:rsidR="00161327">
        <w:rPr>
          <w:iCs/>
          <w:sz w:val="22"/>
          <w:szCs w:val="22"/>
        </w:rPr>
        <w:t xml:space="preserve"> </w:t>
      </w:r>
      <w:r w:rsidR="00E32E15" w:rsidRPr="00161327">
        <w:rPr>
          <w:iCs/>
          <w:sz w:val="22"/>
          <w:szCs w:val="22"/>
        </w:rPr>
        <w:t>Non sono stati svolti i seguenti contenuti:</w:t>
      </w:r>
      <w:r w:rsidR="00161327">
        <w:rPr>
          <w:iCs/>
          <w:sz w:val="22"/>
          <w:szCs w:val="22"/>
        </w:rPr>
        <w:t xml:space="preserve"> __________________________________________________</w:t>
      </w:r>
    </w:p>
    <w:p w14:paraId="3834766E" w14:textId="3B635628" w:rsidR="00E32E15" w:rsidRPr="00161327" w:rsidRDefault="00E32E15" w:rsidP="00E00BD3">
      <w:pPr>
        <w:pStyle w:val="Corpotesto"/>
        <w:widowControl/>
        <w:autoSpaceDE/>
        <w:autoSpaceDN/>
        <w:spacing w:line="360" w:lineRule="auto"/>
        <w:ind w:left="60" w:firstLine="0"/>
        <w:jc w:val="left"/>
        <w:rPr>
          <w:iCs/>
          <w:sz w:val="22"/>
          <w:szCs w:val="22"/>
        </w:rPr>
      </w:pPr>
      <w:r w:rsidRPr="00161327">
        <w:rPr>
          <w:iCs/>
          <w:sz w:val="22"/>
          <w:szCs w:val="22"/>
        </w:rPr>
        <w:t xml:space="preserve">per i seguenti motivi </w:t>
      </w:r>
      <w:r w:rsidR="00161327">
        <w:rPr>
          <w:iCs/>
          <w:sz w:val="22"/>
          <w:szCs w:val="22"/>
        </w:rPr>
        <w:t>______________________________________________________________________</w:t>
      </w:r>
    </w:p>
    <w:p w14:paraId="4FB02929" w14:textId="77777777" w:rsidR="00E32E15" w:rsidRPr="00161327" w:rsidRDefault="00E32E15" w:rsidP="00E00BD3">
      <w:pPr>
        <w:pStyle w:val="Corpotesto"/>
        <w:spacing w:line="360" w:lineRule="auto"/>
        <w:ind w:left="60" w:firstLine="224"/>
        <w:jc w:val="left"/>
        <w:rPr>
          <w:iCs/>
          <w:sz w:val="22"/>
          <w:szCs w:val="22"/>
        </w:rPr>
      </w:pPr>
      <w:r w:rsidRPr="00161327">
        <w:rPr>
          <w:iCs/>
          <w:sz w:val="22"/>
          <w:szCs w:val="22"/>
        </w:rPr>
        <w:t>Si allegano i programmi e le relazioni relativi alle singole discipline</w:t>
      </w:r>
    </w:p>
    <w:p w14:paraId="3427E383" w14:textId="77777777" w:rsidR="00E32E15" w:rsidRPr="007F7B19" w:rsidRDefault="00E32E15" w:rsidP="00E00BD3">
      <w:pPr>
        <w:pStyle w:val="Corpotesto"/>
        <w:spacing w:line="360" w:lineRule="auto"/>
        <w:ind w:left="420"/>
        <w:jc w:val="left"/>
        <w:rPr>
          <w:i/>
          <w:sz w:val="22"/>
          <w:szCs w:val="22"/>
        </w:rPr>
      </w:pPr>
    </w:p>
    <w:p w14:paraId="794FD55B" w14:textId="77777777" w:rsidR="00E32E15" w:rsidRPr="007F7B19" w:rsidRDefault="00E32E15">
      <w:pPr>
        <w:pStyle w:val="Corpotesto"/>
        <w:widowControl/>
        <w:numPr>
          <w:ilvl w:val="0"/>
          <w:numId w:val="2"/>
        </w:numPr>
        <w:autoSpaceDE/>
        <w:autoSpaceDN/>
        <w:jc w:val="left"/>
        <w:rPr>
          <w:b/>
          <w:sz w:val="22"/>
          <w:szCs w:val="22"/>
        </w:rPr>
      </w:pPr>
      <w:r w:rsidRPr="007F7B19">
        <w:rPr>
          <w:b/>
          <w:sz w:val="22"/>
          <w:szCs w:val="22"/>
        </w:rPr>
        <w:t>OBIETTIVI CONSEGUITI</w:t>
      </w:r>
    </w:p>
    <w:p w14:paraId="06B8E9D1" w14:textId="77777777" w:rsidR="00E32E15" w:rsidRPr="00E00BD3" w:rsidRDefault="00E32E15" w:rsidP="00E32E15">
      <w:pPr>
        <w:pStyle w:val="Corpotesto"/>
        <w:ind w:left="360"/>
        <w:jc w:val="left"/>
        <w:rPr>
          <w:bCs/>
          <w:sz w:val="22"/>
          <w:szCs w:val="22"/>
        </w:rPr>
      </w:pPr>
    </w:p>
    <w:p w14:paraId="7EEE9DCF" w14:textId="7876DD22" w:rsidR="00E32E15" w:rsidRPr="004E2C05" w:rsidRDefault="00E32E15" w:rsidP="00E00BD3">
      <w:pPr>
        <w:pStyle w:val="Corpotesto"/>
        <w:spacing w:line="360" w:lineRule="auto"/>
        <w:ind w:firstLine="284"/>
        <w:rPr>
          <w:sz w:val="22"/>
          <w:szCs w:val="22"/>
        </w:rPr>
      </w:pPr>
      <w:r w:rsidRPr="004E2C05">
        <w:rPr>
          <w:sz w:val="22"/>
          <w:szCs w:val="22"/>
        </w:rPr>
        <w:t>Gli obiettivi educativi generali, anche con riferimento alle Competenze chiave europee (Raccomandazione del Consiglio UE 2018) e alle Competenze di Cittadinanza (DM 139/2007), sono stati:</w:t>
      </w:r>
    </w:p>
    <w:p w14:paraId="232918D2" w14:textId="482A6718" w:rsidR="00E32E15" w:rsidRPr="004E2C05" w:rsidRDefault="00C109DC" w:rsidP="00BF698D">
      <w:pPr>
        <w:pStyle w:val="Corpotesto"/>
        <w:spacing w:line="360" w:lineRule="auto"/>
        <w:ind w:left="60" w:hanging="4"/>
        <w:jc w:val="left"/>
        <w:rPr>
          <w:i/>
          <w:sz w:val="22"/>
          <w:szCs w:val="22"/>
        </w:rPr>
      </w:pPr>
      <w:sdt>
        <w:sdtPr>
          <w:rPr>
            <w:i/>
            <w:sz w:val="22"/>
            <w:szCs w:val="22"/>
          </w:rPr>
          <w:id w:val="1869950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327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4E2C05">
        <w:rPr>
          <w:i/>
          <w:sz w:val="22"/>
          <w:szCs w:val="22"/>
        </w:rPr>
        <w:t xml:space="preserve"> pienamente acquisiti </w:t>
      </w:r>
      <w:sdt>
        <w:sdtPr>
          <w:rPr>
            <w:i/>
            <w:sz w:val="22"/>
            <w:szCs w:val="22"/>
          </w:rPr>
          <w:id w:val="-12579011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327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4E2C05">
        <w:rPr>
          <w:i/>
          <w:sz w:val="22"/>
          <w:szCs w:val="22"/>
        </w:rPr>
        <w:t xml:space="preserve"> </w:t>
      </w:r>
      <w:proofErr w:type="spellStart"/>
      <w:r w:rsidR="00E32E15" w:rsidRPr="004E2C05">
        <w:rPr>
          <w:i/>
          <w:sz w:val="22"/>
          <w:szCs w:val="22"/>
        </w:rPr>
        <w:t>acquisiti</w:t>
      </w:r>
      <w:proofErr w:type="spellEnd"/>
      <w:r w:rsidR="00E32E15" w:rsidRPr="004E2C05">
        <w:rPr>
          <w:i/>
          <w:sz w:val="22"/>
          <w:szCs w:val="22"/>
        </w:rPr>
        <w:t xml:space="preserve"> </w:t>
      </w:r>
      <w:sdt>
        <w:sdtPr>
          <w:rPr>
            <w:i/>
            <w:sz w:val="22"/>
            <w:szCs w:val="22"/>
          </w:rPr>
          <w:id w:val="-1091303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327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4E2C05">
        <w:rPr>
          <w:i/>
          <w:sz w:val="22"/>
          <w:szCs w:val="22"/>
        </w:rPr>
        <w:t xml:space="preserve"> sufficientemente acquisiti </w:t>
      </w:r>
      <w:sdt>
        <w:sdtPr>
          <w:rPr>
            <w:i/>
            <w:sz w:val="22"/>
            <w:szCs w:val="22"/>
          </w:rPr>
          <w:id w:val="-135404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327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4E2C05">
        <w:rPr>
          <w:i/>
          <w:sz w:val="22"/>
          <w:szCs w:val="22"/>
        </w:rPr>
        <w:t xml:space="preserve"> non ancora acquisiti</w:t>
      </w:r>
    </w:p>
    <w:p w14:paraId="62CD2549" w14:textId="77777777" w:rsidR="00E32E15" w:rsidRPr="004E2C05" w:rsidRDefault="00E32E15" w:rsidP="00E00BD3">
      <w:pPr>
        <w:pStyle w:val="Corpotesto"/>
        <w:spacing w:line="360" w:lineRule="auto"/>
        <w:ind w:firstLine="284"/>
        <w:jc w:val="left"/>
        <w:rPr>
          <w:sz w:val="22"/>
          <w:szCs w:val="22"/>
        </w:rPr>
      </w:pPr>
      <w:r w:rsidRPr="004E2C05">
        <w:rPr>
          <w:sz w:val="22"/>
          <w:szCs w:val="22"/>
        </w:rPr>
        <w:t>Rispetto alla situazione di partenza ed alla sua evoluzione nel corso dell’anno, la classe:</w:t>
      </w:r>
    </w:p>
    <w:p w14:paraId="744E5541" w14:textId="77777777" w:rsidR="00161327" w:rsidRDefault="00C109DC" w:rsidP="00E00BD3">
      <w:pPr>
        <w:pStyle w:val="Corpotesto"/>
        <w:spacing w:line="360" w:lineRule="auto"/>
        <w:ind w:right="278" w:firstLine="0"/>
        <w:jc w:val="left"/>
        <w:rPr>
          <w:i/>
          <w:sz w:val="22"/>
          <w:szCs w:val="22"/>
        </w:rPr>
      </w:pPr>
      <w:sdt>
        <w:sdtPr>
          <w:rPr>
            <w:i/>
            <w:sz w:val="22"/>
            <w:szCs w:val="22"/>
          </w:rPr>
          <w:id w:val="-13507215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327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4E2C05">
        <w:rPr>
          <w:i/>
          <w:sz w:val="22"/>
          <w:szCs w:val="22"/>
        </w:rPr>
        <w:t xml:space="preserve"> è complessivamente migliorata </w:t>
      </w:r>
      <w:sdt>
        <w:sdtPr>
          <w:rPr>
            <w:i/>
            <w:sz w:val="22"/>
            <w:szCs w:val="22"/>
          </w:rPr>
          <w:id w:val="109632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327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4E2C05">
        <w:rPr>
          <w:i/>
          <w:sz w:val="22"/>
          <w:szCs w:val="22"/>
        </w:rPr>
        <w:t xml:space="preserve"> è rimasta stabile</w:t>
      </w:r>
    </w:p>
    <w:p w14:paraId="731C5BBA" w14:textId="7DE1AF4B" w:rsidR="00E32E15" w:rsidRPr="004E2C05" w:rsidRDefault="00C109DC" w:rsidP="00E00BD3">
      <w:pPr>
        <w:pStyle w:val="Corpotesto"/>
        <w:spacing w:line="360" w:lineRule="auto"/>
        <w:ind w:right="278" w:firstLine="0"/>
        <w:jc w:val="left"/>
        <w:rPr>
          <w:sz w:val="22"/>
          <w:szCs w:val="22"/>
        </w:rPr>
      </w:pPr>
      <w:sdt>
        <w:sdtPr>
          <w:rPr>
            <w:i/>
            <w:sz w:val="22"/>
            <w:szCs w:val="22"/>
          </w:rPr>
          <w:id w:val="-1131635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327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4E2C05">
        <w:rPr>
          <w:i/>
          <w:sz w:val="22"/>
          <w:szCs w:val="22"/>
        </w:rPr>
        <w:t xml:space="preserve"> è peggiorata per i seguenti </w:t>
      </w:r>
      <w:r w:rsidR="00161327">
        <w:rPr>
          <w:i/>
          <w:sz w:val="22"/>
          <w:szCs w:val="22"/>
        </w:rPr>
        <w:t>m</w:t>
      </w:r>
      <w:r w:rsidR="00E32E15" w:rsidRPr="004E2C05">
        <w:rPr>
          <w:i/>
          <w:sz w:val="22"/>
          <w:szCs w:val="22"/>
        </w:rPr>
        <w:t>otivi:</w:t>
      </w:r>
      <w:r w:rsidR="00161327">
        <w:rPr>
          <w:i/>
          <w:sz w:val="22"/>
          <w:szCs w:val="22"/>
        </w:rPr>
        <w:t xml:space="preserve"> ___________________________________________________</w:t>
      </w:r>
    </w:p>
    <w:p w14:paraId="3B48C506" w14:textId="2578DEA0" w:rsidR="00E32E15" w:rsidRPr="004E2C05" w:rsidRDefault="00161327" w:rsidP="00161327">
      <w:pPr>
        <w:pStyle w:val="Corpotesto"/>
        <w:spacing w:line="276" w:lineRule="auto"/>
        <w:ind w:right="278" w:firstLine="224"/>
        <w:jc w:val="left"/>
        <w:rPr>
          <w:sz w:val="22"/>
          <w:szCs w:val="22"/>
        </w:rPr>
      </w:pPr>
      <w:r w:rsidRPr="004E2C05">
        <w:rPr>
          <w:sz w:val="22"/>
          <w:szCs w:val="22"/>
        </w:rPr>
        <w:t>Gli obiettivi generali delle discipline</w:t>
      </w:r>
      <w:r w:rsidR="00E32E15" w:rsidRPr="004E2C05">
        <w:rPr>
          <w:sz w:val="22"/>
          <w:szCs w:val="22"/>
        </w:rPr>
        <w:t xml:space="preserve"> sono stati perseguiti giungendo a risultati complessivamente:</w:t>
      </w:r>
    </w:p>
    <w:p w14:paraId="71BB5BBB" w14:textId="36B566E6" w:rsidR="00E32E15" w:rsidRPr="004E2C05" w:rsidRDefault="00C109DC" w:rsidP="00E00BD3">
      <w:pPr>
        <w:pStyle w:val="Normale1"/>
        <w:spacing w:line="276" w:lineRule="auto"/>
        <w:rPr>
          <w:rFonts w:ascii="Times New Roman" w:eastAsia="Calibri" w:hAnsi="Times New Roman"/>
          <w:sz w:val="22"/>
          <w:szCs w:val="22"/>
        </w:rPr>
      </w:pPr>
      <w:sdt>
        <w:sdtPr>
          <w:rPr>
            <w:rFonts w:ascii="Times New Roman" w:hAnsi="Times New Roman"/>
            <w:i/>
            <w:sz w:val="22"/>
            <w:szCs w:val="22"/>
          </w:rPr>
          <w:id w:val="-4287459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327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4E2C05">
        <w:rPr>
          <w:rFonts w:ascii="Times New Roman" w:hAnsi="Times New Roman"/>
          <w:i/>
          <w:sz w:val="22"/>
          <w:szCs w:val="22"/>
        </w:rPr>
        <w:t xml:space="preserve"> molto positivi </w:t>
      </w:r>
      <w:r w:rsidR="00E32E15" w:rsidRPr="004E2C05">
        <w:rPr>
          <w:rFonts w:ascii="Times New Roman" w:eastAsia="Calibri" w:hAnsi="Times New Roman"/>
          <w:sz w:val="22"/>
          <w:szCs w:val="22"/>
        </w:rPr>
        <w:t xml:space="preserve">(media da 8.50 a 10), per n. </w:t>
      </w:r>
      <w:r w:rsidR="00161327">
        <w:rPr>
          <w:rFonts w:ascii="Times New Roman" w:eastAsia="Calibri" w:hAnsi="Times New Roman"/>
          <w:sz w:val="22"/>
          <w:szCs w:val="22"/>
        </w:rPr>
        <w:t>_____</w:t>
      </w:r>
      <w:r w:rsidR="00E32E15" w:rsidRPr="004E2C05">
        <w:rPr>
          <w:rFonts w:ascii="Times New Roman" w:eastAsia="Calibri" w:hAnsi="Times New Roman"/>
          <w:sz w:val="22"/>
          <w:szCs w:val="22"/>
        </w:rPr>
        <w:t xml:space="preserve"> studenti</w:t>
      </w:r>
    </w:p>
    <w:p w14:paraId="3BBB0BFF" w14:textId="06002BC5" w:rsidR="00E32E15" w:rsidRPr="004E2C05" w:rsidRDefault="00C109DC" w:rsidP="00E00BD3">
      <w:pPr>
        <w:pStyle w:val="Corpotesto"/>
        <w:spacing w:line="276" w:lineRule="auto"/>
        <w:ind w:right="278" w:firstLine="0"/>
        <w:jc w:val="left"/>
        <w:rPr>
          <w:i/>
          <w:sz w:val="22"/>
          <w:szCs w:val="22"/>
        </w:rPr>
      </w:pPr>
      <w:sdt>
        <w:sdtPr>
          <w:rPr>
            <w:i/>
            <w:sz w:val="22"/>
            <w:szCs w:val="22"/>
          </w:rPr>
          <w:id w:val="-16916013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327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4E2C05">
        <w:rPr>
          <w:i/>
          <w:sz w:val="22"/>
          <w:szCs w:val="22"/>
        </w:rPr>
        <w:t xml:space="preserve"> positivi </w:t>
      </w:r>
      <w:r w:rsidR="00E32E15" w:rsidRPr="004E2C05">
        <w:rPr>
          <w:rFonts w:eastAsia="Calibri"/>
          <w:sz w:val="22"/>
          <w:szCs w:val="22"/>
        </w:rPr>
        <w:t xml:space="preserve">(media da 7 a 8,49), per n. </w:t>
      </w:r>
      <w:r w:rsidR="00161327">
        <w:rPr>
          <w:rFonts w:eastAsia="Calibri"/>
          <w:sz w:val="22"/>
          <w:szCs w:val="22"/>
        </w:rPr>
        <w:t>_____</w:t>
      </w:r>
      <w:r w:rsidR="00161327" w:rsidRPr="004E2C05">
        <w:rPr>
          <w:rFonts w:eastAsia="Calibri"/>
          <w:sz w:val="22"/>
          <w:szCs w:val="22"/>
        </w:rPr>
        <w:t xml:space="preserve"> studenti</w:t>
      </w:r>
    </w:p>
    <w:p w14:paraId="2644840C" w14:textId="77777777" w:rsidR="00161327" w:rsidRDefault="00C109DC" w:rsidP="00E00BD3">
      <w:pPr>
        <w:pStyle w:val="Corpotesto"/>
        <w:spacing w:line="276" w:lineRule="auto"/>
        <w:ind w:right="278" w:firstLine="0"/>
        <w:jc w:val="left"/>
        <w:rPr>
          <w:i/>
          <w:sz w:val="22"/>
          <w:szCs w:val="22"/>
        </w:rPr>
      </w:pPr>
      <w:sdt>
        <w:sdtPr>
          <w:rPr>
            <w:i/>
            <w:sz w:val="22"/>
            <w:szCs w:val="22"/>
          </w:rPr>
          <w:id w:val="-16112773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327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4E2C05">
        <w:rPr>
          <w:i/>
          <w:sz w:val="22"/>
          <w:szCs w:val="22"/>
        </w:rPr>
        <w:t xml:space="preserve"> sufficienti (media del 6</w:t>
      </w:r>
      <w:r w:rsidR="00E32E15" w:rsidRPr="004E2C05">
        <w:rPr>
          <w:rFonts w:eastAsia="Calibri"/>
          <w:sz w:val="22"/>
          <w:szCs w:val="22"/>
        </w:rPr>
        <w:t xml:space="preserve">), per n. </w:t>
      </w:r>
      <w:r w:rsidR="00161327">
        <w:rPr>
          <w:rFonts w:eastAsia="Calibri"/>
          <w:sz w:val="22"/>
          <w:szCs w:val="22"/>
        </w:rPr>
        <w:t>_____</w:t>
      </w:r>
      <w:r w:rsidR="00161327" w:rsidRPr="004E2C05">
        <w:rPr>
          <w:rFonts w:eastAsia="Calibri"/>
          <w:sz w:val="22"/>
          <w:szCs w:val="22"/>
        </w:rPr>
        <w:t xml:space="preserve"> studenti</w:t>
      </w:r>
    </w:p>
    <w:p w14:paraId="40E46590" w14:textId="34594B0B" w:rsidR="00E32E15" w:rsidRPr="004E2C05" w:rsidRDefault="00C109DC" w:rsidP="00E00BD3">
      <w:pPr>
        <w:pStyle w:val="Corpotesto"/>
        <w:spacing w:line="276" w:lineRule="auto"/>
        <w:ind w:right="278" w:firstLine="0"/>
        <w:jc w:val="left"/>
        <w:rPr>
          <w:rFonts w:eastAsia="Calibri"/>
          <w:sz w:val="22"/>
          <w:szCs w:val="22"/>
        </w:rPr>
      </w:pPr>
      <w:sdt>
        <w:sdtPr>
          <w:rPr>
            <w:i/>
            <w:sz w:val="22"/>
            <w:szCs w:val="22"/>
          </w:rPr>
          <w:id w:val="-18773803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327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4E2C05">
        <w:rPr>
          <w:i/>
          <w:sz w:val="22"/>
          <w:szCs w:val="22"/>
        </w:rPr>
        <w:t xml:space="preserve"> non del tutto adeguati, </w:t>
      </w:r>
      <w:r w:rsidR="00E32E15" w:rsidRPr="004E2C05">
        <w:rPr>
          <w:rFonts w:eastAsia="Calibri"/>
          <w:sz w:val="22"/>
          <w:szCs w:val="22"/>
        </w:rPr>
        <w:t xml:space="preserve">con sospensione del giudizio in alcune discipline, </w:t>
      </w:r>
      <w:r w:rsidR="00E32E15">
        <w:rPr>
          <w:rFonts w:eastAsia="Calibri"/>
          <w:sz w:val="22"/>
          <w:szCs w:val="22"/>
        </w:rPr>
        <w:t xml:space="preserve">per </w:t>
      </w:r>
      <w:r w:rsidR="00E32E15" w:rsidRPr="004E2C05">
        <w:rPr>
          <w:rFonts w:eastAsia="Calibri"/>
          <w:sz w:val="22"/>
          <w:szCs w:val="22"/>
        </w:rPr>
        <w:t xml:space="preserve">n. </w:t>
      </w:r>
      <w:r w:rsidR="00161327">
        <w:rPr>
          <w:rFonts w:eastAsia="Calibri"/>
          <w:sz w:val="22"/>
          <w:szCs w:val="22"/>
        </w:rPr>
        <w:t>_____</w:t>
      </w:r>
      <w:r w:rsidR="00161327" w:rsidRPr="004E2C05">
        <w:rPr>
          <w:rFonts w:eastAsia="Calibri"/>
          <w:sz w:val="22"/>
          <w:szCs w:val="22"/>
        </w:rPr>
        <w:t xml:space="preserve"> studenti</w:t>
      </w:r>
    </w:p>
    <w:p w14:paraId="02175276" w14:textId="64BDAE47" w:rsidR="00E32E15" w:rsidRDefault="00C109DC" w:rsidP="00E00BD3">
      <w:pPr>
        <w:pStyle w:val="Corpotesto"/>
        <w:spacing w:line="276" w:lineRule="auto"/>
        <w:ind w:right="278" w:firstLine="0"/>
        <w:jc w:val="left"/>
        <w:rPr>
          <w:rFonts w:eastAsia="Calibri"/>
          <w:sz w:val="22"/>
          <w:szCs w:val="22"/>
        </w:rPr>
      </w:pPr>
      <w:sdt>
        <w:sdtPr>
          <w:rPr>
            <w:i/>
            <w:sz w:val="22"/>
            <w:szCs w:val="22"/>
          </w:rPr>
          <w:id w:val="-973374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327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4E2C05">
        <w:rPr>
          <w:i/>
          <w:sz w:val="22"/>
          <w:szCs w:val="22"/>
        </w:rPr>
        <w:t xml:space="preserve"> del tutto inadeguati, </w:t>
      </w:r>
      <w:r w:rsidR="00E32E15" w:rsidRPr="0038314D">
        <w:rPr>
          <w:sz w:val="22"/>
          <w:szCs w:val="22"/>
        </w:rPr>
        <w:t xml:space="preserve">per n. </w:t>
      </w:r>
      <w:r w:rsidR="00161327">
        <w:rPr>
          <w:rFonts w:eastAsia="Calibri"/>
          <w:sz w:val="22"/>
          <w:szCs w:val="22"/>
        </w:rPr>
        <w:t>_____</w:t>
      </w:r>
      <w:r w:rsidR="00161327" w:rsidRPr="004E2C05">
        <w:rPr>
          <w:rFonts w:eastAsia="Calibri"/>
          <w:sz w:val="22"/>
          <w:szCs w:val="22"/>
        </w:rPr>
        <w:t xml:space="preserve"> studenti</w:t>
      </w:r>
    </w:p>
    <w:p w14:paraId="66C9BB0D" w14:textId="77777777" w:rsidR="00161327" w:rsidRPr="004E2C05" w:rsidRDefault="00161327" w:rsidP="00161327">
      <w:pPr>
        <w:pStyle w:val="Corpotesto"/>
        <w:spacing w:line="276" w:lineRule="auto"/>
        <w:ind w:right="278" w:firstLine="224"/>
        <w:jc w:val="left"/>
        <w:rPr>
          <w:sz w:val="22"/>
          <w:szCs w:val="22"/>
        </w:rPr>
      </w:pPr>
    </w:p>
    <w:p w14:paraId="53C32F30" w14:textId="77777777" w:rsidR="00E32E15" w:rsidRPr="00161327" w:rsidRDefault="00E32E15" w:rsidP="00161327">
      <w:pPr>
        <w:ind w:firstLine="224"/>
        <w:jc w:val="both"/>
        <w:rPr>
          <w:rFonts w:ascii="Times New Roman" w:eastAsia="SimSun" w:hAnsi="Times New Roman" w:cs="Times New Roman"/>
        </w:rPr>
      </w:pPr>
      <w:r w:rsidRPr="00161327">
        <w:rPr>
          <w:rFonts w:ascii="Times New Roman" w:hAnsi="Times New Roman" w:cs="Times New Roman"/>
        </w:rPr>
        <w:t>Si evidenzia che il Consiglio di classe, alla luce della normativa vigente in merito al recupero dei debiti formativi (O.M. 92/07, D.M. 80/07, DPR 122/09 art. 4 c. 6, D.M. 62/17), ha deliberato di avviare le azioni di recupero, previste dal D.M. 80/07 e dalla O.M. 92/07, per alcune discipline e alcuni alunni, al fine di</w:t>
      </w:r>
      <w:r w:rsidRPr="00161327">
        <w:rPr>
          <w:rFonts w:ascii="Times New Roman" w:eastAsia="Calibri-Bold" w:hAnsi="Times New Roman" w:cs="Times New Roman"/>
        </w:rPr>
        <w:t xml:space="preserve"> </w:t>
      </w:r>
      <w:r w:rsidRPr="00161327">
        <w:rPr>
          <w:rFonts w:ascii="Times New Roman" w:eastAsia="SimSun" w:hAnsi="Times New Roman" w:cs="Times New Roman"/>
        </w:rPr>
        <w:t>sostenere lo studio personale degli studenti in difficoltà e recuperare conoscenze e abilità di base.</w:t>
      </w:r>
    </w:p>
    <w:p w14:paraId="01F638BC" w14:textId="77777777" w:rsidR="00E32E15" w:rsidRPr="00161327" w:rsidRDefault="00E32E15" w:rsidP="00161327">
      <w:pPr>
        <w:ind w:firstLine="224"/>
        <w:rPr>
          <w:rFonts w:ascii="Times New Roman" w:eastAsia="Calibri-Bold" w:hAnsi="Times New Roman" w:cs="Times New Roman"/>
        </w:rPr>
      </w:pPr>
      <w:r w:rsidRPr="00161327">
        <w:rPr>
          <w:rFonts w:ascii="Times New Roman" w:hAnsi="Times New Roman" w:cs="Times New Roman"/>
        </w:rPr>
        <w:t xml:space="preserve">Gli interventi deliberati dal </w:t>
      </w:r>
      <w:proofErr w:type="spellStart"/>
      <w:r w:rsidRPr="00161327">
        <w:rPr>
          <w:rFonts w:ascii="Times New Roman" w:hAnsi="Times New Roman" w:cs="Times New Roman"/>
        </w:rPr>
        <w:t>C.d.C</w:t>
      </w:r>
      <w:proofErr w:type="spellEnd"/>
      <w:r w:rsidRPr="00161327">
        <w:rPr>
          <w:rFonts w:ascii="Times New Roman" w:hAnsi="Times New Roman" w:cs="Times New Roman"/>
        </w:rPr>
        <w:t xml:space="preserve">. sono stati attivati sotto forma di: </w:t>
      </w:r>
    </w:p>
    <w:p w14:paraId="5DEB24D0" w14:textId="13138DB9" w:rsidR="00E32E15" w:rsidRPr="00161327" w:rsidRDefault="00C109DC" w:rsidP="00E00BD3">
      <w:p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1932032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6E55">
            <w:rPr>
              <w:rFonts w:ascii="MS Gothic" w:eastAsia="MS Gothic" w:hAnsi="MS Gothic" w:cs="Times New Roman" w:hint="eastAsia"/>
            </w:rPr>
            <w:t>☐</w:t>
          </w:r>
        </w:sdtContent>
      </w:sdt>
      <w:r w:rsidR="00161327">
        <w:rPr>
          <w:rFonts w:ascii="Times New Roman" w:hAnsi="Times New Roman" w:cs="Times New Roman"/>
        </w:rPr>
        <w:t xml:space="preserve"> </w:t>
      </w:r>
      <w:r w:rsidR="00E32E15" w:rsidRPr="00161327">
        <w:rPr>
          <w:rFonts w:ascii="Times New Roman" w:hAnsi="Times New Roman" w:cs="Times New Roman"/>
        </w:rPr>
        <w:t>pausa didattica per area disciplinare</w:t>
      </w:r>
      <w:r w:rsidR="00E32E15" w:rsidRPr="00161327">
        <w:rPr>
          <w:rFonts w:ascii="Times New Roman" w:eastAsia="Georgia" w:hAnsi="Times New Roman" w:cs="Times New Roman"/>
        </w:rPr>
        <w:t xml:space="preserve">, con opportuni adattamenti dell’attività didattica (ripasso degli argomenti in vista del loro recupero, anche con il supporto di altri studenti con attività di </w:t>
      </w:r>
      <w:proofErr w:type="spellStart"/>
      <w:r w:rsidR="00E32E15" w:rsidRPr="00161327">
        <w:rPr>
          <w:rFonts w:ascii="Times New Roman" w:eastAsia="Georgia" w:hAnsi="Times New Roman" w:cs="Times New Roman"/>
        </w:rPr>
        <w:t>peer</w:t>
      </w:r>
      <w:proofErr w:type="spellEnd"/>
      <w:r w:rsidR="00E32E15" w:rsidRPr="00161327">
        <w:rPr>
          <w:rFonts w:ascii="Times New Roman" w:eastAsia="Georgia" w:hAnsi="Times New Roman" w:cs="Times New Roman"/>
        </w:rPr>
        <w:t xml:space="preserve"> tutoring, e </w:t>
      </w:r>
      <w:r w:rsidR="00161327">
        <w:rPr>
          <w:rFonts w:ascii="Times New Roman" w:eastAsia="Georgia" w:hAnsi="Times New Roman" w:cs="Times New Roman"/>
        </w:rPr>
        <w:t>parallelamente</w:t>
      </w:r>
      <w:r w:rsidR="00E32E15" w:rsidRPr="00161327">
        <w:rPr>
          <w:rFonts w:ascii="Times New Roman" w:eastAsia="Georgia" w:hAnsi="Times New Roman" w:cs="Times New Roman"/>
        </w:rPr>
        <w:t xml:space="preserve"> attività di potenziamento per gli altri studenti);</w:t>
      </w:r>
    </w:p>
    <w:p w14:paraId="4DCB6583" w14:textId="77777777" w:rsidR="00161327" w:rsidRDefault="00C109DC" w:rsidP="00E00BD3">
      <w:pPr>
        <w:suppressAutoHyphens/>
        <w:spacing w:after="0" w:line="360" w:lineRule="auto"/>
        <w:jc w:val="both"/>
        <w:rPr>
          <w:rFonts w:ascii="Times New Roman" w:eastAsia="Georgia" w:hAnsi="Times New Roman" w:cs="Times New Roman"/>
        </w:rPr>
      </w:pPr>
      <w:sdt>
        <w:sdtPr>
          <w:rPr>
            <w:rFonts w:ascii="Times New Roman" w:hAnsi="Times New Roman" w:cs="Times New Roman"/>
          </w:rPr>
          <w:id w:val="19983744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327">
            <w:rPr>
              <w:rFonts w:ascii="MS Gothic" w:eastAsia="MS Gothic" w:hAnsi="MS Gothic" w:cs="Times New Roman" w:hint="eastAsia"/>
            </w:rPr>
            <w:t>☐</w:t>
          </w:r>
        </w:sdtContent>
      </w:sdt>
      <w:r w:rsidR="00161327">
        <w:rPr>
          <w:rFonts w:ascii="Times New Roman" w:hAnsi="Times New Roman" w:cs="Times New Roman"/>
        </w:rPr>
        <w:t xml:space="preserve"> </w:t>
      </w:r>
      <w:r w:rsidR="00E32E15" w:rsidRPr="00161327">
        <w:rPr>
          <w:rFonts w:ascii="Times New Roman" w:hAnsi="Times New Roman" w:cs="Times New Roman"/>
        </w:rPr>
        <w:t xml:space="preserve">studio autonomo, </w:t>
      </w:r>
      <w:r w:rsidR="00E32E15" w:rsidRPr="00161327">
        <w:rPr>
          <w:rFonts w:ascii="Times New Roman" w:eastAsia="Georgia" w:hAnsi="Times New Roman" w:cs="Times New Roman"/>
        </w:rPr>
        <w:t>eventualmente guidato con opportune indicazioni dal docente (i docenti tutor potranno offrire attività di consulenza),</w:t>
      </w:r>
    </w:p>
    <w:p w14:paraId="3AD3F600" w14:textId="5349951A" w:rsidR="00E32E15" w:rsidRDefault="00C109DC" w:rsidP="00E00BD3">
      <w:pPr>
        <w:suppressAutoHyphens/>
        <w:spacing w:after="0" w:line="360" w:lineRule="auto"/>
        <w:jc w:val="both"/>
        <w:rPr>
          <w:rFonts w:ascii="Times New Roman" w:eastAsia="Georgia" w:hAnsi="Times New Roman" w:cs="Times New Roman"/>
        </w:rPr>
      </w:pPr>
      <w:sdt>
        <w:sdtPr>
          <w:rPr>
            <w:rFonts w:ascii="Times New Roman" w:eastAsia="Georgia" w:hAnsi="Times New Roman" w:cs="Times New Roman"/>
          </w:rPr>
          <w:id w:val="-2066245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327">
            <w:rPr>
              <w:rFonts w:ascii="MS Gothic" w:eastAsia="MS Gothic" w:hAnsi="MS Gothic" w:cs="Times New Roman" w:hint="eastAsia"/>
            </w:rPr>
            <w:t>☐</w:t>
          </w:r>
        </w:sdtContent>
      </w:sdt>
      <w:r w:rsidR="00161327">
        <w:rPr>
          <w:rFonts w:ascii="Times New Roman" w:eastAsia="Georgia" w:hAnsi="Times New Roman" w:cs="Times New Roman"/>
        </w:rPr>
        <w:t xml:space="preserve"> </w:t>
      </w:r>
      <w:r w:rsidR="00E32E15" w:rsidRPr="00161327">
        <w:rPr>
          <w:rFonts w:ascii="Times New Roman" w:eastAsia="Georgia" w:hAnsi="Times New Roman" w:cs="Times New Roman"/>
        </w:rPr>
        <w:t xml:space="preserve">attività di </w:t>
      </w:r>
      <w:proofErr w:type="spellStart"/>
      <w:r w:rsidR="00E32E15" w:rsidRPr="00161327">
        <w:rPr>
          <w:rFonts w:ascii="Times New Roman" w:eastAsia="Georgia" w:hAnsi="Times New Roman" w:cs="Times New Roman"/>
        </w:rPr>
        <w:t>mentoring</w:t>
      </w:r>
      <w:proofErr w:type="spellEnd"/>
      <w:r w:rsidR="00E32E15" w:rsidRPr="00161327">
        <w:rPr>
          <w:rFonts w:ascii="Times New Roman" w:eastAsia="Georgia" w:hAnsi="Times New Roman" w:cs="Times New Roman"/>
        </w:rPr>
        <w:t>,</w:t>
      </w:r>
    </w:p>
    <w:p w14:paraId="70913776" w14:textId="5246E8A8" w:rsidR="00E32E15" w:rsidRPr="00161327" w:rsidRDefault="00C109DC" w:rsidP="00E00BD3">
      <w:p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17294469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327">
            <w:rPr>
              <w:rFonts w:ascii="MS Gothic" w:eastAsia="MS Gothic" w:hAnsi="MS Gothic" w:cs="Times New Roman" w:hint="eastAsia"/>
            </w:rPr>
            <w:t>☐</w:t>
          </w:r>
        </w:sdtContent>
      </w:sdt>
      <w:r w:rsidR="00161327">
        <w:rPr>
          <w:rFonts w:ascii="Times New Roman" w:hAnsi="Times New Roman" w:cs="Times New Roman"/>
        </w:rPr>
        <w:t xml:space="preserve"> </w:t>
      </w:r>
      <w:r w:rsidR="00E32E15" w:rsidRPr="00161327">
        <w:rPr>
          <w:rFonts w:ascii="Times New Roman" w:eastAsia="Georgia" w:hAnsi="Times New Roman" w:cs="Times New Roman"/>
        </w:rPr>
        <w:t>corsi di recupero</w:t>
      </w:r>
    </w:p>
    <w:p w14:paraId="0E09A56D" w14:textId="77777777" w:rsidR="00E32E15" w:rsidRPr="007F7B19" w:rsidRDefault="00E32E15" w:rsidP="00E32E15">
      <w:pPr>
        <w:pStyle w:val="Corpotesto"/>
        <w:spacing w:line="360" w:lineRule="auto"/>
        <w:ind w:left="420"/>
        <w:jc w:val="left"/>
        <w:rPr>
          <w:sz w:val="18"/>
          <w:szCs w:val="18"/>
        </w:rPr>
      </w:pPr>
    </w:p>
    <w:p w14:paraId="231C0E4E" w14:textId="054B7116" w:rsidR="00E32E15" w:rsidRDefault="008B7136">
      <w:pPr>
        <w:pStyle w:val="Corpotesto"/>
        <w:widowControl/>
        <w:numPr>
          <w:ilvl w:val="0"/>
          <w:numId w:val="2"/>
        </w:numPr>
        <w:autoSpaceDE/>
        <w:autoSpaceDN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ATTIVITÀ DI FORMAZIONE SCUOLA LAVORO</w:t>
      </w:r>
      <w:r w:rsidR="00E32E15">
        <w:rPr>
          <w:b/>
          <w:sz w:val="22"/>
          <w:szCs w:val="22"/>
        </w:rPr>
        <w:t xml:space="preserve"> (solo triennio)</w:t>
      </w:r>
    </w:p>
    <w:p w14:paraId="6639BAEC" w14:textId="77777777" w:rsidR="00161327" w:rsidRPr="004E2C05" w:rsidRDefault="00161327" w:rsidP="00161327">
      <w:pPr>
        <w:pStyle w:val="Corpotesto"/>
        <w:widowControl/>
        <w:autoSpaceDE/>
        <w:autoSpaceDN/>
        <w:ind w:left="360" w:firstLine="0"/>
        <w:jc w:val="left"/>
        <w:rPr>
          <w:b/>
          <w:sz w:val="22"/>
          <w:szCs w:val="22"/>
        </w:rPr>
      </w:pPr>
    </w:p>
    <w:p w14:paraId="065D99A9" w14:textId="42151BDE" w:rsidR="00E32E15" w:rsidRDefault="00E32E15" w:rsidP="00E32E15">
      <w:pPr>
        <w:ind w:right="84"/>
        <w:rPr>
          <w:rFonts w:ascii="Times New Roman" w:hAnsi="Times New Roman" w:cs="Times New Roman"/>
        </w:rPr>
      </w:pPr>
      <w:r w:rsidRPr="00161327">
        <w:rPr>
          <w:rFonts w:ascii="Times New Roman" w:hAnsi="Times New Roman" w:cs="Times New Roman"/>
        </w:rPr>
        <w:t>Si riassum</w:t>
      </w:r>
      <w:r w:rsidR="008B7136">
        <w:rPr>
          <w:rFonts w:ascii="Times New Roman" w:hAnsi="Times New Roman" w:cs="Times New Roman"/>
        </w:rPr>
        <w:t xml:space="preserve">ono sotto le caratteristiche dei percorsi </w:t>
      </w:r>
      <w:r w:rsidR="00C109DC">
        <w:rPr>
          <w:rFonts w:ascii="Times New Roman" w:hAnsi="Times New Roman" w:cs="Times New Roman"/>
        </w:rPr>
        <w:t>scelti dagli studenti</w:t>
      </w:r>
      <w:r w:rsidRPr="00161327">
        <w:rPr>
          <w:rFonts w:ascii="Times New Roman" w:hAnsi="Times New Roman" w:cs="Times New Roman"/>
        </w:rPr>
        <w:t xml:space="preserve"> nell’anno scolastico in corso: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5871"/>
        <w:gridCol w:w="1602"/>
        <w:gridCol w:w="1069"/>
        <w:gridCol w:w="1086"/>
      </w:tblGrid>
      <w:tr w:rsidR="008B7136" w:rsidRPr="00C109DC" w14:paraId="30C26560" w14:textId="77777777" w:rsidTr="00B23FE9">
        <w:tc>
          <w:tcPr>
            <w:tcW w:w="3049" w:type="pct"/>
          </w:tcPr>
          <w:p w14:paraId="2C8B0CC9" w14:textId="2BF88692" w:rsidR="008B7136" w:rsidRPr="00C109DC" w:rsidRDefault="008B7136" w:rsidP="00B23FE9">
            <w:pPr>
              <w:ind w:right="84"/>
              <w:rPr>
                <w:rFonts w:ascii="Times New Roman" w:hAnsi="Times New Roman" w:cs="Times New Roman"/>
                <w:bCs/>
                <w:i/>
              </w:rPr>
            </w:pPr>
            <w:r w:rsidRPr="00C109DC">
              <w:rPr>
                <w:rFonts w:ascii="Times New Roman" w:hAnsi="Times New Roman" w:cs="Times New Roman"/>
                <w:bCs/>
                <w:i/>
              </w:rPr>
              <w:t xml:space="preserve">Titolo del percorso e </w:t>
            </w:r>
            <w:proofErr w:type="spellStart"/>
            <w:r w:rsidRPr="00C109DC">
              <w:rPr>
                <w:rFonts w:ascii="Times New Roman" w:hAnsi="Times New Roman" w:cs="Times New Roman"/>
                <w:bCs/>
                <w:i/>
              </w:rPr>
              <w:t>abstract</w:t>
            </w:r>
            <w:proofErr w:type="spellEnd"/>
            <w:r w:rsidRPr="00C109DC">
              <w:rPr>
                <w:rFonts w:ascii="Times New Roman" w:hAnsi="Times New Roman" w:cs="Times New Roman"/>
                <w:bCs/>
                <w:i/>
              </w:rPr>
              <w:t xml:space="preserve"> dell’attività</w:t>
            </w:r>
          </w:p>
        </w:tc>
        <w:tc>
          <w:tcPr>
            <w:tcW w:w="832" w:type="pct"/>
          </w:tcPr>
          <w:p w14:paraId="6D7637DC" w14:textId="77777777" w:rsidR="008B7136" w:rsidRPr="00C109DC" w:rsidRDefault="008B7136" w:rsidP="00B23FE9">
            <w:pPr>
              <w:ind w:right="84"/>
              <w:rPr>
                <w:rFonts w:ascii="Times New Roman" w:hAnsi="Times New Roman" w:cs="Times New Roman"/>
                <w:bCs/>
                <w:i/>
              </w:rPr>
            </w:pPr>
            <w:r w:rsidRPr="00C109DC">
              <w:rPr>
                <w:rFonts w:ascii="Times New Roman" w:hAnsi="Times New Roman" w:cs="Times New Roman"/>
                <w:bCs/>
                <w:i/>
              </w:rPr>
              <w:t>Tutor</w:t>
            </w:r>
          </w:p>
        </w:tc>
        <w:tc>
          <w:tcPr>
            <w:tcW w:w="555" w:type="pct"/>
          </w:tcPr>
          <w:p w14:paraId="6B49DFA4" w14:textId="77777777" w:rsidR="008B7136" w:rsidRPr="00C109DC" w:rsidRDefault="008B7136" w:rsidP="00B23FE9">
            <w:pPr>
              <w:ind w:right="84"/>
              <w:rPr>
                <w:rFonts w:ascii="Times New Roman" w:hAnsi="Times New Roman" w:cs="Times New Roman"/>
                <w:bCs/>
                <w:i/>
              </w:rPr>
            </w:pPr>
            <w:r w:rsidRPr="00C109DC">
              <w:rPr>
                <w:rFonts w:ascii="Times New Roman" w:hAnsi="Times New Roman" w:cs="Times New Roman"/>
                <w:bCs/>
                <w:i/>
              </w:rPr>
              <w:t>N. di studenti</w:t>
            </w:r>
          </w:p>
        </w:tc>
        <w:tc>
          <w:tcPr>
            <w:tcW w:w="564" w:type="pct"/>
          </w:tcPr>
          <w:p w14:paraId="0C158600" w14:textId="77777777" w:rsidR="008B7136" w:rsidRPr="00C109DC" w:rsidRDefault="008B7136" w:rsidP="00B23FE9">
            <w:pPr>
              <w:ind w:right="84"/>
              <w:rPr>
                <w:rFonts w:ascii="Times New Roman" w:hAnsi="Times New Roman" w:cs="Times New Roman"/>
                <w:bCs/>
                <w:i/>
              </w:rPr>
            </w:pPr>
            <w:r w:rsidRPr="00C109DC">
              <w:rPr>
                <w:rFonts w:ascii="Times New Roman" w:hAnsi="Times New Roman" w:cs="Times New Roman"/>
                <w:bCs/>
                <w:i/>
              </w:rPr>
              <w:t>Numero di ore</w:t>
            </w:r>
          </w:p>
        </w:tc>
      </w:tr>
      <w:tr w:rsidR="008B7136" w:rsidRPr="00C109DC" w14:paraId="30976216" w14:textId="77777777" w:rsidTr="00B23FE9">
        <w:tc>
          <w:tcPr>
            <w:tcW w:w="3049" w:type="pct"/>
          </w:tcPr>
          <w:p w14:paraId="2CB7D045" w14:textId="77777777" w:rsidR="008B7136" w:rsidRPr="00C109DC" w:rsidRDefault="008B7136" w:rsidP="00B23FE9">
            <w:pPr>
              <w:ind w:right="84"/>
              <w:rPr>
                <w:rFonts w:ascii="Times New Roman" w:hAnsi="Times New Roman" w:cs="Times New Roman"/>
              </w:rPr>
            </w:pPr>
            <w:r w:rsidRPr="00C109D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32" w:type="pct"/>
          </w:tcPr>
          <w:p w14:paraId="22BDA9FB" w14:textId="77777777" w:rsidR="008B7136" w:rsidRPr="00C109DC" w:rsidRDefault="008B7136" w:rsidP="00B23FE9">
            <w:pPr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555" w:type="pct"/>
          </w:tcPr>
          <w:p w14:paraId="612EBD86" w14:textId="77777777" w:rsidR="008B7136" w:rsidRPr="00C109DC" w:rsidRDefault="008B7136" w:rsidP="00B23FE9">
            <w:pPr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564" w:type="pct"/>
          </w:tcPr>
          <w:p w14:paraId="5929B87C" w14:textId="77777777" w:rsidR="008B7136" w:rsidRPr="00C109DC" w:rsidRDefault="008B7136" w:rsidP="00B23FE9">
            <w:pPr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6BC22831" w14:textId="77777777" w:rsidTr="00B23FE9">
        <w:tc>
          <w:tcPr>
            <w:tcW w:w="3049" w:type="pct"/>
          </w:tcPr>
          <w:p w14:paraId="3A9AB531" w14:textId="77777777" w:rsidR="008B7136" w:rsidRPr="00C109DC" w:rsidRDefault="008B7136" w:rsidP="00B23FE9">
            <w:pPr>
              <w:ind w:right="84"/>
              <w:rPr>
                <w:rFonts w:ascii="Times New Roman" w:hAnsi="Times New Roman" w:cs="Times New Roman"/>
              </w:rPr>
            </w:pPr>
            <w:r w:rsidRPr="00C109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32" w:type="pct"/>
          </w:tcPr>
          <w:p w14:paraId="5C25F26A" w14:textId="77777777" w:rsidR="008B7136" w:rsidRPr="00C109DC" w:rsidRDefault="008B7136" w:rsidP="00B23FE9">
            <w:pPr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555" w:type="pct"/>
          </w:tcPr>
          <w:p w14:paraId="36D1AFA4" w14:textId="77777777" w:rsidR="008B7136" w:rsidRPr="00C109DC" w:rsidRDefault="008B7136" w:rsidP="00B23FE9">
            <w:pPr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564" w:type="pct"/>
          </w:tcPr>
          <w:p w14:paraId="254BE5F8" w14:textId="77777777" w:rsidR="008B7136" w:rsidRPr="00C109DC" w:rsidRDefault="008B7136" w:rsidP="00B23FE9">
            <w:pPr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54900C2C" w14:textId="77777777" w:rsidTr="00B23FE9">
        <w:tc>
          <w:tcPr>
            <w:tcW w:w="3049" w:type="pct"/>
          </w:tcPr>
          <w:p w14:paraId="128CDC7C" w14:textId="77777777" w:rsidR="008B7136" w:rsidRPr="00C109DC" w:rsidRDefault="008B7136" w:rsidP="00B23FE9">
            <w:pPr>
              <w:ind w:right="84"/>
              <w:rPr>
                <w:rFonts w:ascii="Times New Roman" w:hAnsi="Times New Roman" w:cs="Times New Roman"/>
              </w:rPr>
            </w:pPr>
            <w:r w:rsidRPr="00C109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32" w:type="pct"/>
          </w:tcPr>
          <w:p w14:paraId="40F33E1D" w14:textId="77777777" w:rsidR="008B7136" w:rsidRPr="00C109DC" w:rsidRDefault="008B7136" w:rsidP="00B23FE9">
            <w:pPr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555" w:type="pct"/>
          </w:tcPr>
          <w:p w14:paraId="4EA2B9CC" w14:textId="77777777" w:rsidR="008B7136" w:rsidRPr="00C109DC" w:rsidRDefault="008B7136" w:rsidP="00B23FE9">
            <w:pPr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564" w:type="pct"/>
          </w:tcPr>
          <w:p w14:paraId="53BEAA17" w14:textId="77777777" w:rsidR="008B7136" w:rsidRPr="00C109DC" w:rsidRDefault="008B7136" w:rsidP="00B23FE9">
            <w:pPr>
              <w:ind w:right="84"/>
              <w:rPr>
                <w:rFonts w:ascii="Times New Roman" w:hAnsi="Times New Roman" w:cs="Times New Roman"/>
              </w:rPr>
            </w:pPr>
          </w:p>
        </w:tc>
      </w:tr>
      <w:tr w:rsidR="00C109DC" w:rsidRPr="00C109DC" w14:paraId="1053E12D" w14:textId="77777777" w:rsidTr="00B23FE9">
        <w:tc>
          <w:tcPr>
            <w:tcW w:w="3049" w:type="pct"/>
          </w:tcPr>
          <w:p w14:paraId="18195530" w14:textId="7CF22E25" w:rsidR="00C109DC" w:rsidRPr="00C109DC" w:rsidRDefault="00C109DC" w:rsidP="00B23FE9">
            <w:pPr>
              <w:ind w:right="84"/>
              <w:rPr>
                <w:rFonts w:ascii="Times New Roman" w:hAnsi="Times New Roman" w:cs="Times New Roman"/>
              </w:rPr>
            </w:pPr>
            <w:r w:rsidRPr="00C109D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32" w:type="pct"/>
          </w:tcPr>
          <w:p w14:paraId="1EE5CEC2" w14:textId="77777777" w:rsidR="00C109DC" w:rsidRPr="00C109DC" w:rsidRDefault="00C109DC" w:rsidP="00B23FE9">
            <w:pPr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555" w:type="pct"/>
          </w:tcPr>
          <w:p w14:paraId="7139A46B" w14:textId="77777777" w:rsidR="00C109DC" w:rsidRPr="00C109DC" w:rsidRDefault="00C109DC" w:rsidP="00B23FE9">
            <w:pPr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564" w:type="pct"/>
          </w:tcPr>
          <w:p w14:paraId="4B6582B3" w14:textId="77777777" w:rsidR="00C109DC" w:rsidRPr="00C109DC" w:rsidRDefault="00C109DC" w:rsidP="00B23FE9">
            <w:pPr>
              <w:ind w:right="84"/>
              <w:rPr>
                <w:rFonts w:ascii="Times New Roman" w:hAnsi="Times New Roman" w:cs="Times New Roman"/>
              </w:rPr>
            </w:pPr>
          </w:p>
        </w:tc>
      </w:tr>
      <w:tr w:rsidR="00C109DC" w:rsidRPr="00C109DC" w14:paraId="716BD445" w14:textId="77777777" w:rsidTr="00B23FE9">
        <w:tc>
          <w:tcPr>
            <w:tcW w:w="3049" w:type="pct"/>
          </w:tcPr>
          <w:p w14:paraId="5B731695" w14:textId="50BB5EDD" w:rsidR="00C109DC" w:rsidRPr="00C109DC" w:rsidRDefault="00C109DC" w:rsidP="00B23FE9">
            <w:pPr>
              <w:ind w:right="84"/>
              <w:rPr>
                <w:rFonts w:ascii="Times New Roman" w:hAnsi="Times New Roman" w:cs="Times New Roman"/>
              </w:rPr>
            </w:pPr>
            <w:r w:rsidRPr="00C109D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32" w:type="pct"/>
          </w:tcPr>
          <w:p w14:paraId="69364272" w14:textId="77777777" w:rsidR="00C109DC" w:rsidRPr="00C109DC" w:rsidRDefault="00C109DC" w:rsidP="00B23FE9">
            <w:pPr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555" w:type="pct"/>
          </w:tcPr>
          <w:p w14:paraId="619FF3F7" w14:textId="77777777" w:rsidR="00C109DC" w:rsidRPr="00C109DC" w:rsidRDefault="00C109DC" w:rsidP="00B23FE9">
            <w:pPr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564" w:type="pct"/>
          </w:tcPr>
          <w:p w14:paraId="505F41CA" w14:textId="77777777" w:rsidR="00C109DC" w:rsidRPr="00C109DC" w:rsidRDefault="00C109DC" w:rsidP="00B23FE9">
            <w:pPr>
              <w:ind w:right="84"/>
              <w:rPr>
                <w:rFonts w:ascii="Times New Roman" w:hAnsi="Times New Roman" w:cs="Times New Roman"/>
              </w:rPr>
            </w:pPr>
          </w:p>
        </w:tc>
      </w:tr>
    </w:tbl>
    <w:p w14:paraId="468D9F5F" w14:textId="4227DC93" w:rsidR="008B7136" w:rsidRDefault="008B7136" w:rsidP="00E32E15">
      <w:pPr>
        <w:ind w:right="84"/>
        <w:rPr>
          <w:rFonts w:ascii="Times New Roman" w:hAnsi="Times New Roman" w:cs="Times New Roman"/>
        </w:rPr>
      </w:pPr>
    </w:p>
    <w:p w14:paraId="52505D90" w14:textId="5953C11E" w:rsidR="008B7136" w:rsidRPr="00C109DC" w:rsidRDefault="008B7136" w:rsidP="008B7136">
      <w:pPr>
        <w:tabs>
          <w:tab w:val="left" w:pos="6480"/>
        </w:tabs>
        <w:ind w:right="84"/>
        <w:rPr>
          <w:rFonts w:ascii="Times New Roman" w:hAnsi="Times New Roman" w:cs="Times New Roman"/>
        </w:rPr>
      </w:pPr>
      <w:r w:rsidRPr="00C109DC">
        <w:rPr>
          <w:rFonts w:ascii="Times New Roman" w:hAnsi="Times New Roman" w:cs="Times New Roman"/>
        </w:rPr>
        <w:lastRenderedPageBreak/>
        <w:t xml:space="preserve">Nella tabella sotto proposta viene descritta la situazione dei singoli studenti: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828"/>
        <w:gridCol w:w="5263"/>
        <w:gridCol w:w="1381"/>
        <w:gridCol w:w="1156"/>
      </w:tblGrid>
      <w:tr w:rsidR="008B7136" w:rsidRPr="00C109DC" w14:paraId="37461161" w14:textId="77777777" w:rsidTr="00C109DC">
        <w:trPr>
          <w:trHeight w:val="638"/>
        </w:trPr>
        <w:tc>
          <w:tcPr>
            <w:tcW w:w="1828" w:type="dxa"/>
            <w:tcBorders>
              <w:right w:val="single" w:sz="4" w:space="0" w:color="auto"/>
            </w:tcBorders>
          </w:tcPr>
          <w:p w14:paraId="6D7DA45D" w14:textId="5C57C5BB" w:rsidR="008B7136" w:rsidRPr="00C109DC" w:rsidRDefault="00C109DC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  <w:r w:rsidRPr="00C109DC">
              <w:rPr>
                <w:rFonts w:ascii="Times New Roman" w:hAnsi="Times New Roman" w:cs="Times New Roman"/>
              </w:rPr>
              <w:t>CANDIDATA/O</w:t>
            </w:r>
          </w:p>
        </w:tc>
        <w:tc>
          <w:tcPr>
            <w:tcW w:w="5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409F" w14:textId="0C5250C3" w:rsidR="008B7136" w:rsidRPr="00C109DC" w:rsidRDefault="008B7136" w:rsidP="00C109DC">
            <w:pPr>
              <w:tabs>
                <w:tab w:val="left" w:pos="6480"/>
              </w:tabs>
              <w:ind w:right="84"/>
              <w:jc w:val="center"/>
              <w:rPr>
                <w:rFonts w:ascii="Times New Roman" w:hAnsi="Times New Roman" w:cs="Times New Roman"/>
              </w:rPr>
            </w:pPr>
            <w:r w:rsidRPr="00C109DC">
              <w:rPr>
                <w:rFonts w:ascii="Times New Roman" w:hAnsi="Times New Roman" w:cs="Times New Roman"/>
              </w:rPr>
              <w:t xml:space="preserve"> TITOLO FSL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01C2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  <w:r w:rsidRPr="00C109DC">
              <w:rPr>
                <w:rFonts w:ascii="Times New Roman" w:hAnsi="Times New Roman" w:cs="Times New Roman"/>
              </w:rPr>
              <w:t>ORE</w:t>
            </w:r>
          </w:p>
        </w:tc>
        <w:tc>
          <w:tcPr>
            <w:tcW w:w="1156" w:type="dxa"/>
            <w:tcBorders>
              <w:left w:val="single" w:sz="4" w:space="0" w:color="auto"/>
            </w:tcBorders>
          </w:tcPr>
          <w:p w14:paraId="682A3BD4" w14:textId="2810A456" w:rsidR="008B7136" w:rsidRPr="00C109DC" w:rsidRDefault="00C109DC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  <w:r w:rsidRPr="00C109DC">
              <w:rPr>
                <w:rFonts w:ascii="Times New Roman" w:hAnsi="Times New Roman" w:cs="Times New Roman"/>
              </w:rPr>
              <w:t>TOTALE ORE</w:t>
            </w:r>
          </w:p>
        </w:tc>
      </w:tr>
      <w:tr w:rsidR="008B7136" w:rsidRPr="00C109DC" w14:paraId="25D259B2" w14:textId="77777777" w:rsidTr="00C109DC">
        <w:tc>
          <w:tcPr>
            <w:tcW w:w="1828" w:type="dxa"/>
          </w:tcPr>
          <w:p w14:paraId="16157628" w14:textId="7D2470A4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  <w:tcBorders>
              <w:top w:val="single" w:sz="4" w:space="0" w:color="auto"/>
            </w:tcBorders>
          </w:tcPr>
          <w:p w14:paraId="4C8859A2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  <w:tcBorders>
              <w:top w:val="single" w:sz="4" w:space="0" w:color="auto"/>
            </w:tcBorders>
          </w:tcPr>
          <w:p w14:paraId="25E3788A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2294140F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35F7E4E1" w14:textId="77777777" w:rsidTr="00C109DC">
        <w:tc>
          <w:tcPr>
            <w:tcW w:w="1828" w:type="dxa"/>
          </w:tcPr>
          <w:p w14:paraId="11C7B7C4" w14:textId="7A022E1F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24B83D0F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4B0B3E3E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095FA98B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493BDB57" w14:textId="77777777" w:rsidTr="00C109DC">
        <w:tc>
          <w:tcPr>
            <w:tcW w:w="1828" w:type="dxa"/>
          </w:tcPr>
          <w:p w14:paraId="02146C1A" w14:textId="40B066DA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3CA06851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70CEAF62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442B3923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5C93D1DB" w14:textId="77777777" w:rsidTr="00C109DC">
        <w:tc>
          <w:tcPr>
            <w:tcW w:w="1828" w:type="dxa"/>
          </w:tcPr>
          <w:p w14:paraId="185A7A77" w14:textId="4A66A252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53607767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36D18FCC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208655BC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7F7D21D2" w14:textId="77777777" w:rsidTr="00C109DC">
        <w:tc>
          <w:tcPr>
            <w:tcW w:w="1828" w:type="dxa"/>
          </w:tcPr>
          <w:p w14:paraId="2DE6A01E" w14:textId="5E6DF78F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503ADECC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7D821A1D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0330BADB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6E96BCFF" w14:textId="77777777" w:rsidTr="00C109DC">
        <w:tc>
          <w:tcPr>
            <w:tcW w:w="1828" w:type="dxa"/>
          </w:tcPr>
          <w:p w14:paraId="7E877351" w14:textId="3BBF05A3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1DEA1C39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394973A0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51E58E73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1495BF30" w14:textId="77777777" w:rsidTr="00C109DC">
        <w:tc>
          <w:tcPr>
            <w:tcW w:w="1828" w:type="dxa"/>
          </w:tcPr>
          <w:p w14:paraId="27DD8012" w14:textId="2A480C24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69ACD12D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25E19F7D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5BB046B7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2CCCE1A7" w14:textId="77777777" w:rsidTr="00C109DC">
        <w:tc>
          <w:tcPr>
            <w:tcW w:w="1828" w:type="dxa"/>
          </w:tcPr>
          <w:p w14:paraId="4FD44CB5" w14:textId="29069753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0E4F1AA7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0BBE37FC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1B7684AF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33962B32" w14:textId="77777777" w:rsidTr="00C109DC">
        <w:tc>
          <w:tcPr>
            <w:tcW w:w="1828" w:type="dxa"/>
          </w:tcPr>
          <w:p w14:paraId="4AF9805C" w14:textId="7CE8013F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231973A0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227577C0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0F7FC430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0CD8F358" w14:textId="77777777" w:rsidTr="00C109DC">
        <w:tc>
          <w:tcPr>
            <w:tcW w:w="1828" w:type="dxa"/>
          </w:tcPr>
          <w:p w14:paraId="2303FB20" w14:textId="6B84D3A2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6312BCEF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60E6FF94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18E7BA0B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151F64DC" w14:textId="77777777" w:rsidTr="00C109DC">
        <w:tc>
          <w:tcPr>
            <w:tcW w:w="1828" w:type="dxa"/>
          </w:tcPr>
          <w:p w14:paraId="79FC250C" w14:textId="61B7D088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704CC7AF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4C9570FF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1C1CBA2F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50B8D65C" w14:textId="77777777" w:rsidTr="00C109DC">
        <w:tc>
          <w:tcPr>
            <w:tcW w:w="1828" w:type="dxa"/>
          </w:tcPr>
          <w:p w14:paraId="706CFFD8" w14:textId="63C7D3C9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2D8CDFE0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10755A23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010FA851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7EA84D3E" w14:textId="77777777" w:rsidTr="00C109DC">
        <w:tc>
          <w:tcPr>
            <w:tcW w:w="1828" w:type="dxa"/>
          </w:tcPr>
          <w:p w14:paraId="5E046455" w14:textId="0414B2D2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4BE86265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2D138E97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6251FEC9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3B045B39" w14:textId="77777777" w:rsidTr="00C109DC">
        <w:tc>
          <w:tcPr>
            <w:tcW w:w="1828" w:type="dxa"/>
          </w:tcPr>
          <w:p w14:paraId="19A836C4" w14:textId="291CCBE0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1271B820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2FB17081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4535C647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5D9D26A9" w14:textId="77777777" w:rsidTr="00C109DC">
        <w:tc>
          <w:tcPr>
            <w:tcW w:w="1828" w:type="dxa"/>
          </w:tcPr>
          <w:p w14:paraId="312C73D9" w14:textId="50C622F2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3F1EC93D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1B1B118A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787C8F94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3FD9C802" w14:textId="77777777" w:rsidTr="00C109DC">
        <w:tc>
          <w:tcPr>
            <w:tcW w:w="1828" w:type="dxa"/>
          </w:tcPr>
          <w:p w14:paraId="70E11202" w14:textId="5C377E32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14F4AF85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09FE2ECD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77562BC3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1968A250" w14:textId="77777777" w:rsidTr="00C109DC">
        <w:tc>
          <w:tcPr>
            <w:tcW w:w="1828" w:type="dxa"/>
          </w:tcPr>
          <w:p w14:paraId="20DACB6C" w14:textId="57F12DA9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4E66B33F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54F75DCA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30D5E96C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124FD393" w14:textId="77777777" w:rsidTr="00C109DC">
        <w:tc>
          <w:tcPr>
            <w:tcW w:w="1828" w:type="dxa"/>
          </w:tcPr>
          <w:p w14:paraId="5E2794E0" w14:textId="5A71A301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4CA65F98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25AE267A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2506D616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434A08B8" w14:textId="77777777" w:rsidTr="00C109DC">
        <w:tc>
          <w:tcPr>
            <w:tcW w:w="1828" w:type="dxa"/>
          </w:tcPr>
          <w:p w14:paraId="1B74701E" w14:textId="54874BCF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23CF769B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6905E46F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22196525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2E3D7E0F" w14:textId="77777777" w:rsidTr="00C109DC">
        <w:tc>
          <w:tcPr>
            <w:tcW w:w="1828" w:type="dxa"/>
          </w:tcPr>
          <w:p w14:paraId="0A3D513D" w14:textId="657413FF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4C2F2315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4761B053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09B635E0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579A5AD2" w14:textId="77777777" w:rsidTr="00C109DC">
        <w:tc>
          <w:tcPr>
            <w:tcW w:w="1828" w:type="dxa"/>
          </w:tcPr>
          <w:p w14:paraId="0819DB52" w14:textId="313008A3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6E6A35F8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7BA56A78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13F275B5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3B01729F" w14:textId="77777777" w:rsidTr="00C109DC">
        <w:tc>
          <w:tcPr>
            <w:tcW w:w="1828" w:type="dxa"/>
          </w:tcPr>
          <w:p w14:paraId="579B21B9" w14:textId="1AC81761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34211F79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75C12684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0DEF93B0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7948F8FD" w14:textId="77777777" w:rsidTr="00C109DC">
        <w:tc>
          <w:tcPr>
            <w:tcW w:w="1828" w:type="dxa"/>
          </w:tcPr>
          <w:p w14:paraId="419713A1" w14:textId="0935A6A1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33120C89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5677AE19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485ED61D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7005AEF3" w14:textId="77777777" w:rsidTr="00C109DC">
        <w:tc>
          <w:tcPr>
            <w:tcW w:w="1828" w:type="dxa"/>
          </w:tcPr>
          <w:p w14:paraId="7F84F5AC" w14:textId="6A461F6A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7D5FFAF4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662B4DDC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2656EE6E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76A319E2" w14:textId="77777777" w:rsidTr="00C109DC">
        <w:tc>
          <w:tcPr>
            <w:tcW w:w="1828" w:type="dxa"/>
          </w:tcPr>
          <w:p w14:paraId="25159AF0" w14:textId="1F3016CD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7BE75B51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75A71B79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26D5E446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412078EB" w14:textId="77777777" w:rsidTr="00C109DC">
        <w:tc>
          <w:tcPr>
            <w:tcW w:w="1828" w:type="dxa"/>
          </w:tcPr>
          <w:p w14:paraId="6A24E5BD" w14:textId="12E78287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4E36DCE3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29C4D4B8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7F217207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01D4E1BB" w14:textId="77777777" w:rsidTr="00C109DC">
        <w:tc>
          <w:tcPr>
            <w:tcW w:w="1828" w:type="dxa"/>
          </w:tcPr>
          <w:p w14:paraId="15CBAB50" w14:textId="56873687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3F0E9561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2D8572D8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7393A2AE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  <w:tr w:rsidR="008B7136" w:rsidRPr="00C109DC" w14:paraId="3569EC7D" w14:textId="77777777" w:rsidTr="00C109DC">
        <w:tc>
          <w:tcPr>
            <w:tcW w:w="1828" w:type="dxa"/>
          </w:tcPr>
          <w:p w14:paraId="5EE4616E" w14:textId="1C43CFCF" w:rsidR="008B7136" w:rsidRPr="00C109DC" w:rsidRDefault="008B7136" w:rsidP="008B7136">
            <w:pPr>
              <w:pStyle w:val="Paragrafoelenco"/>
              <w:numPr>
                <w:ilvl w:val="0"/>
                <w:numId w:val="4"/>
              </w:numPr>
              <w:tabs>
                <w:tab w:val="left" w:pos="6480"/>
              </w:tabs>
              <w:suppressAutoHyphens/>
              <w:ind w:left="313" w:right="84" w:hanging="284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263" w:type="dxa"/>
          </w:tcPr>
          <w:p w14:paraId="66DBB0A8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14:paraId="15150389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623564D3" w14:textId="77777777" w:rsidR="008B7136" w:rsidRPr="00C109DC" w:rsidRDefault="008B7136" w:rsidP="00B23FE9">
            <w:pPr>
              <w:tabs>
                <w:tab w:val="left" w:pos="6480"/>
              </w:tabs>
              <w:ind w:right="84"/>
              <w:rPr>
                <w:rFonts w:ascii="Times New Roman" w:hAnsi="Times New Roman" w:cs="Times New Roman"/>
              </w:rPr>
            </w:pPr>
          </w:p>
        </w:tc>
      </w:tr>
    </w:tbl>
    <w:p w14:paraId="3BA23839" w14:textId="77777777" w:rsidR="008B7136" w:rsidRPr="00C109DC" w:rsidRDefault="008B7136" w:rsidP="008B7136">
      <w:pPr>
        <w:tabs>
          <w:tab w:val="left" w:pos="6480"/>
        </w:tabs>
        <w:ind w:right="84"/>
        <w:rPr>
          <w:rFonts w:ascii="Times New Roman" w:hAnsi="Times New Roman" w:cs="Times New Roman"/>
        </w:rPr>
      </w:pPr>
    </w:p>
    <w:p w14:paraId="505F6F18" w14:textId="10469AB8" w:rsidR="00E32E15" w:rsidRPr="00C109DC" w:rsidRDefault="00E32E15" w:rsidP="00966225">
      <w:pPr>
        <w:ind w:firstLine="284"/>
        <w:jc w:val="both"/>
        <w:rPr>
          <w:rFonts w:ascii="Times New Roman" w:hAnsi="Times New Roman" w:cs="Times New Roman"/>
        </w:rPr>
      </w:pPr>
      <w:r w:rsidRPr="00C109DC">
        <w:rPr>
          <w:rFonts w:ascii="Times New Roman" w:hAnsi="Times New Roman" w:cs="Times New Roman"/>
        </w:rPr>
        <w:t>Gli studenti hanno svolto le seguenti tipologie di attività:</w:t>
      </w:r>
    </w:p>
    <w:p w14:paraId="7835D5F7" w14:textId="16FC034D" w:rsidR="00E32E15" w:rsidRPr="00E00BD3" w:rsidRDefault="00C109DC" w:rsidP="00966225">
      <w:pPr>
        <w:suppressAutoHyphens/>
        <w:spacing w:after="0" w:line="360" w:lineRule="auto"/>
        <w:ind w:right="85"/>
        <w:jc w:val="both"/>
        <w:rPr>
          <w:rFonts w:ascii="Times New Roman" w:hAnsi="Times New Roman" w:cs="Times New Roman"/>
        </w:rPr>
      </w:pPr>
      <w:sdt>
        <w:sdtPr>
          <w:rPr>
            <w:rFonts w:ascii="Segoe UI Symbol" w:eastAsia="MS Gothic" w:hAnsi="Segoe UI Symbol" w:cs="Segoe UI Symbol"/>
          </w:rPr>
          <w:id w:val="1282377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0BD3">
            <w:rPr>
              <w:rFonts w:ascii="MS Gothic" w:eastAsia="MS Gothic" w:hAnsi="MS Gothic" w:cs="Segoe UI Symbol" w:hint="eastAsia"/>
            </w:rPr>
            <w:t>☐</w:t>
          </w:r>
        </w:sdtContent>
      </w:sdt>
      <w:r w:rsidR="00060429" w:rsidRPr="00E00BD3">
        <w:rPr>
          <w:rFonts w:ascii="Times New Roman" w:hAnsi="Times New Roman" w:cs="Times New Roman"/>
        </w:rPr>
        <w:t xml:space="preserve"> </w:t>
      </w:r>
      <w:r w:rsidR="00E32E15" w:rsidRPr="00E00BD3">
        <w:rPr>
          <w:rFonts w:ascii="Times New Roman" w:hAnsi="Times New Roman" w:cs="Times New Roman"/>
        </w:rPr>
        <w:t>incontri con esperti previsti da progetti predisposti dal Consiglio di Classe;</w:t>
      </w:r>
    </w:p>
    <w:p w14:paraId="445E544C" w14:textId="28B1C89A" w:rsidR="00E32E15" w:rsidRPr="00E00BD3" w:rsidRDefault="00C109DC" w:rsidP="00966225">
      <w:pPr>
        <w:suppressAutoHyphens/>
        <w:spacing w:after="0" w:line="360" w:lineRule="auto"/>
        <w:ind w:right="85"/>
        <w:jc w:val="both"/>
        <w:rPr>
          <w:rFonts w:ascii="Times New Roman" w:hAnsi="Times New Roman" w:cs="Times New Roman"/>
        </w:rPr>
      </w:pPr>
      <w:sdt>
        <w:sdtPr>
          <w:rPr>
            <w:rFonts w:ascii="Segoe UI Symbol" w:eastAsia="MS Gothic" w:hAnsi="Segoe UI Symbol" w:cs="Segoe UI Symbol"/>
          </w:rPr>
          <w:id w:val="-822971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0BD3">
            <w:rPr>
              <w:rFonts w:ascii="MS Gothic" w:eastAsia="MS Gothic" w:hAnsi="MS Gothic" w:cs="Segoe UI Symbol" w:hint="eastAsia"/>
            </w:rPr>
            <w:t>☐</w:t>
          </w:r>
        </w:sdtContent>
      </w:sdt>
      <w:r w:rsidR="00060429" w:rsidRPr="00E00BD3">
        <w:rPr>
          <w:rFonts w:ascii="Times New Roman" w:hAnsi="Times New Roman" w:cs="Times New Roman"/>
        </w:rPr>
        <w:t xml:space="preserve"> </w:t>
      </w:r>
      <w:r w:rsidR="00E32E15" w:rsidRPr="00E00BD3">
        <w:rPr>
          <w:rFonts w:ascii="Times New Roman" w:hAnsi="Times New Roman" w:cs="Times New Roman"/>
        </w:rPr>
        <w:t>visite aziendali;</w:t>
      </w:r>
    </w:p>
    <w:p w14:paraId="71D4D347" w14:textId="2F54ED92" w:rsidR="00E32E15" w:rsidRPr="00E00BD3" w:rsidRDefault="00C109DC" w:rsidP="00966225">
      <w:pPr>
        <w:suppressAutoHyphens/>
        <w:spacing w:after="0" w:line="360" w:lineRule="auto"/>
        <w:ind w:right="85"/>
        <w:jc w:val="both"/>
        <w:rPr>
          <w:rFonts w:ascii="Times New Roman" w:hAnsi="Times New Roman" w:cs="Times New Roman"/>
        </w:rPr>
      </w:pPr>
      <w:sdt>
        <w:sdtPr>
          <w:rPr>
            <w:rFonts w:ascii="Segoe UI Symbol" w:eastAsia="MS Gothic" w:hAnsi="Segoe UI Symbol" w:cs="Segoe UI Symbol"/>
          </w:rPr>
          <w:id w:val="-13156424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0BD3">
            <w:rPr>
              <w:rFonts w:ascii="MS Gothic" w:eastAsia="MS Gothic" w:hAnsi="MS Gothic" w:cs="Segoe UI Symbol" w:hint="eastAsia"/>
            </w:rPr>
            <w:t>☐</w:t>
          </w:r>
        </w:sdtContent>
      </w:sdt>
      <w:r w:rsidR="00060429" w:rsidRPr="00E00BD3">
        <w:rPr>
          <w:rFonts w:ascii="Times New Roman" w:hAnsi="Times New Roman" w:cs="Times New Roman"/>
        </w:rPr>
        <w:t xml:space="preserve"> </w:t>
      </w:r>
      <w:r w:rsidR="00E32E15" w:rsidRPr="00E00BD3">
        <w:rPr>
          <w:rFonts w:ascii="Times New Roman" w:hAnsi="Times New Roman" w:cs="Times New Roman"/>
        </w:rPr>
        <w:t>stage/tirocinio in azienda;</w:t>
      </w:r>
    </w:p>
    <w:p w14:paraId="0CBA4BAC" w14:textId="6ED71B75" w:rsidR="00E32E15" w:rsidRPr="00E00BD3" w:rsidRDefault="00C109DC" w:rsidP="00966225">
      <w:pPr>
        <w:suppressAutoHyphens/>
        <w:spacing w:after="0" w:line="360" w:lineRule="auto"/>
        <w:ind w:right="85"/>
        <w:jc w:val="both"/>
        <w:rPr>
          <w:rFonts w:ascii="Times New Roman" w:hAnsi="Times New Roman" w:cs="Times New Roman"/>
        </w:rPr>
      </w:pPr>
      <w:sdt>
        <w:sdtPr>
          <w:rPr>
            <w:rFonts w:ascii="MS Gothic" w:eastAsia="MS Gothic" w:hAnsi="MS Gothic" w:cs="Times New Roman"/>
          </w:rPr>
          <w:id w:val="10330012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60429" w:rsidRPr="00E00BD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060429" w:rsidRPr="00E00BD3">
        <w:rPr>
          <w:rFonts w:ascii="Times New Roman" w:hAnsi="Times New Roman" w:cs="Times New Roman"/>
        </w:rPr>
        <w:t xml:space="preserve"> </w:t>
      </w:r>
      <w:r w:rsidR="00E32E15" w:rsidRPr="00E00BD3">
        <w:rPr>
          <w:rFonts w:ascii="Times New Roman" w:hAnsi="Times New Roman" w:cs="Times New Roman"/>
        </w:rPr>
        <w:t>simulazione d’impresa;</w:t>
      </w:r>
    </w:p>
    <w:p w14:paraId="61F5C925" w14:textId="44212DA7" w:rsidR="00E32E15" w:rsidRPr="00E00BD3" w:rsidRDefault="00C109DC" w:rsidP="00966225">
      <w:pPr>
        <w:suppressAutoHyphens/>
        <w:spacing w:after="0" w:line="360" w:lineRule="auto"/>
        <w:ind w:right="85"/>
        <w:jc w:val="both"/>
        <w:rPr>
          <w:rFonts w:ascii="Times New Roman" w:hAnsi="Times New Roman" w:cs="Times New Roman"/>
        </w:rPr>
      </w:pPr>
      <w:sdt>
        <w:sdtPr>
          <w:rPr>
            <w:rFonts w:ascii="Segoe UI Symbol" w:eastAsia="MS Gothic" w:hAnsi="Segoe UI Symbol" w:cs="Segoe UI Symbol"/>
            <w:iCs/>
          </w:rPr>
          <w:id w:val="9344144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0BD3">
            <w:rPr>
              <w:rFonts w:ascii="MS Gothic" w:eastAsia="MS Gothic" w:hAnsi="MS Gothic" w:cs="Segoe UI Symbol" w:hint="eastAsia"/>
              <w:iCs/>
            </w:rPr>
            <w:t>☐</w:t>
          </w:r>
        </w:sdtContent>
      </w:sdt>
      <w:r w:rsidR="00060429" w:rsidRPr="00E00BD3">
        <w:rPr>
          <w:rFonts w:ascii="Times New Roman" w:hAnsi="Times New Roman" w:cs="Times New Roman"/>
          <w:i/>
        </w:rPr>
        <w:t xml:space="preserve"> </w:t>
      </w:r>
      <w:proofErr w:type="spellStart"/>
      <w:r w:rsidR="00E32E15" w:rsidRPr="00E00BD3">
        <w:rPr>
          <w:rFonts w:ascii="Times New Roman" w:hAnsi="Times New Roman" w:cs="Times New Roman"/>
          <w:i/>
        </w:rPr>
        <w:t>project</w:t>
      </w:r>
      <w:proofErr w:type="spellEnd"/>
      <w:r w:rsidR="00E32E15" w:rsidRPr="00E00BD3">
        <w:rPr>
          <w:rFonts w:ascii="Times New Roman" w:hAnsi="Times New Roman" w:cs="Times New Roman"/>
          <w:i/>
        </w:rPr>
        <w:t xml:space="preserve"> work</w:t>
      </w:r>
      <w:r w:rsidR="00E32E15" w:rsidRPr="00E00BD3">
        <w:rPr>
          <w:rFonts w:ascii="Times New Roman" w:hAnsi="Times New Roman" w:cs="Times New Roman"/>
        </w:rPr>
        <w:t xml:space="preserve"> in e con l’impresa</w:t>
      </w:r>
    </w:p>
    <w:p w14:paraId="2D326B1B" w14:textId="3130A9D1" w:rsidR="00E32E15" w:rsidRPr="00E00BD3" w:rsidRDefault="00C109DC" w:rsidP="00966225">
      <w:pPr>
        <w:suppressAutoHyphens/>
        <w:spacing w:after="0" w:line="360" w:lineRule="auto"/>
        <w:ind w:right="85"/>
        <w:jc w:val="both"/>
        <w:rPr>
          <w:rFonts w:ascii="Times New Roman" w:hAnsi="Times New Roman" w:cs="Times New Roman"/>
        </w:rPr>
      </w:pPr>
      <w:sdt>
        <w:sdtPr>
          <w:rPr>
            <w:rFonts w:ascii="Segoe UI Symbol" w:eastAsia="MS Gothic" w:hAnsi="Segoe UI Symbol" w:cs="Segoe UI Symbol"/>
          </w:rPr>
          <w:id w:val="-21103503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0BD3">
            <w:rPr>
              <w:rFonts w:ascii="MS Gothic" w:eastAsia="MS Gothic" w:hAnsi="MS Gothic" w:cs="Segoe UI Symbol" w:hint="eastAsia"/>
            </w:rPr>
            <w:t>☐</w:t>
          </w:r>
        </w:sdtContent>
      </w:sdt>
      <w:r w:rsidR="00060429" w:rsidRPr="00E00BD3">
        <w:rPr>
          <w:rFonts w:ascii="Times New Roman" w:hAnsi="Times New Roman" w:cs="Times New Roman"/>
        </w:rPr>
        <w:t xml:space="preserve"> </w:t>
      </w:r>
      <w:r w:rsidR="00E32E15" w:rsidRPr="00E00BD3">
        <w:rPr>
          <w:rFonts w:ascii="Times New Roman" w:hAnsi="Times New Roman" w:cs="Times New Roman"/>
        </w:rPr>
        <w:t>partecipazione a giochi, Olimpiadi, gare, riconosciute dal Ministero dell’Istruzione e del Merito.</w:t>
      </w:r>
    </w:p>
    <w:p w14:paraId="0243BC69" w14:textId="7765F705" w:rsidR="00E32E15" w:rsidRPr="00E00BD3" w:rsidRDefault="00C109DC" w:rsidP="00966225">
      <w:pPr>
        <w:suppressAutoHyphens/>
        <w:spacing w:after="0" w:line="360" w:lineRule="auto"/>
        <w:ind w:right="85"/>
        <w:jc w:val="both"/>
        <w:rPr>
          <w:rFonts w:ascii="Times New Roman" w:hAnsi="Times New Roman" w:cs="Times New Roman"/>
        </w:rPr>
      </w:pPr>
      <w:sdt>
        <w:sdtPr>
          <w:rPr>
            <w:rFonts w:ascii="Segoe UI Symbol" w:eastAsia="MS Gothic" w:hAnsi="Segoe UI Symbol" w:cs="Segoe UI Symbol"/>
          </w:rPr>
          <w:id w:val="1238239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0BD3">
            <w:rPr>
              <w:rFonts w:ascii="MS Gothic" w:eastAsia="MS Gothic" w:hAnsi="MS Gothic" w:cs="Segoe UI Symbol" w:hint="eastAsia"/>
            </w:rPr>
            <w:t>☐</w:t>
          </w:r>
        </w:sdtContent>
      </w:sdt>
      <w:r w:rsidR="00060429" w:rsidRPr="00E00BD3">
        <w:rPr>
          <w:rFonts w:ascii="Times New Roman" w:hAnsi="Times New Roman" w:cs="Times New Roman"/>
        </w:rPr>
        <w:t xml:space="preserve"> </w:t>
      </w:r>
      <w:r w:rsidR="00E32E15" w:rsidRPr="00E00BD3">
        <w:rPr>
          <w:rFonts w:ascii="Times New Roman" w:hAnsi="Times New Roman" w:cs="Times New Roman"/>
        </w:rPr>
        <w:t>progetti di imprenditorialità;</w:t>
      </w:r>
    </w:p>
    <w:p w14:paraId="7B9FB433" w14:textId="5D2B0989" w:rsidR="00E32E15" w:rsidRPr="00E00BD3" w:rsidRDefault="00C109DC" w:rsidP="00966225">
      <w:pPr>
        <w:suppressAutoHyphens/>
        <w:spacing w:after="0" w:line="360" w:lineRule="auto"/>
        <w:ind w:right="85"/>
        <w:jc w:val="both"/>
        <w:rPr>
          <w:rFonts w:ascii="Times New Roman" w:hAnsi="Times New Roman" w:cs="Times New Roman"/>
        </w:rPr>
      </w:pPr>
      <w:sdt>
        <w:sdtPr>
          <w:rPr>
            <w:rFonts w:ascii="Segoe UI Symbol" w:eastAsia="MS Gothic" w:hAnsi="Segoe UI Symbol" w:cs="Segoe UI Symbol"/>
          </w:rPr>
          <w:id w:val="8309564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0BD3">
            <w:rPr>
              <w:rFonts w:ascii="MS Gothic" w:eastAsia="MS Gothic" w:hAnsi="MS Gothic" w:cs="Segoe UI Symbol" w:hint="eastAsia"/>
            </w:rPr>
            <w:t>☐</w:t>
          </w:r>
        </w:sdtContent>
      </w:sdt>
      <w:r w:rsidR="00060429" w:rsidRPr="00E00BD3">
        <w:rPr>
          <w:rFonts w:ascii="Times New Roman" w:hAnsi="Times New Roman" w:cs="Times New Roman"/>
        </w:rPr>
        <w:t xml:space="preserve"> </w:t>
      </w:r>
      <w:r w:rsidR="00E32E15" w:rsidRPr="00E00BD3">
        <w:rPr>
          <w:rFonts w:ascii="Times New Roman" w:hAnsi="Times New Roman" w:cs="Times New Roman"/>
        </w:rPr>
        <w:t>attività presso o in collaborazione con associazioni culturali anche di volontariato e soggetti operanti nel Terzo Settore, in convenzione con la Scuola;</w:t>
      </w:r>
    </w:p>
    <w:p w14:paraId="38D1013D" w14:textId="3403610C" w:rsidR="00E32E15" w:rsidRPr="00E00BD3" w:rsidRDefault="00C109DC" w:rsidP="00966225">
      <w:pPr>
        <w:suppressAutoHyphens/>
        <w:spacing w:after="0" w:line="360" w:lineRule="auto"/>
        <w:ind w:right="85"/>
        <w:jc w:val="both"/>
        <w:rPr>
          <w:rFonts w:ascii="Times New Roman" w:hAnsi="Times New Roman" w:cs="Times New Roman"/>
        </w:rPr>
      </w:pPr>
      <w:sdt>
        <w:sdtPr>
          <w:rPr>
            <w:rFonts w:ascii="Segoe UI Symbol" w:eastAsia="MS Gothic" w:hAnsi="Segoe UI Symbol" w:cs="Segoe UI Symbol"/>
          </w:rPr>
          <w:id w:val="21194853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0BD3">
            <w:rPr>
              <w:rFonts w:ascii="MS Gothic" w:eastAsia="MS Gothic" w:hAnsi="MS Gothic" w:cs="Segoe UI Symbol" w:hint="eastAsia"/>
            </w:rPr>
            <w:t>☐</w:t>
          </w:r>
        </w:sdtContent>
      </w:sdt>
      <w:r w:rsidR="00060429" w:rsidRPr="00E00BD3">
        <w:rPr>
          <w:rFonts w:ascii="Times New Roman" w:hAnsi="Times New Roman" w:cs="Times New Roman"/>
        </w:rPr>
        <w:t xml:space="preserve"> </w:t>
      </w:r>
      <w:r w:rsidR="00E32E15" w:rsidRPr="00E00BD3">
        <w:rPr>
          <w:rFonts w:ascii="Times New Roman" w:hAnsi="Times New Roman" w:cs="Times New Roman"/>
        </w:rPr>
        <w:t>attività, corsi on-line e/o in presenza svolti per tramite di agenzie esterne quali figure mediatrici tra scuola e impresa;</w:t>
      </w:r>
    </w:p>
    <w:p w14:paraId="4529638A" w14:textId="6716BA39" w:rsidR="00E32E15" w:rsidRPr="00E00BD3" w:rsidRDefault="00C109DC" w:rsidP="00966225">
      <w:pPr>
        <w:suppressAutoHyphens/>
        <w:spacing w:after="0" w:line="360" w:lineRule="auto"/>
        <w:ind w:right="85"/>
        <w:jc w:val="both"/>
        <w:rPr>
          <w:rFonts w:ascii="Times New Roman" w:hAnsi="Times New Roman" w:cs="Times New Roman"/>
        </w:rPr>
      </w:pPr>
      <w:sdt>
        <w:sdtPr>
          <w:rPr>
            <w:rFonts w:ascii="Segoe UI Symbol" w:eastAsia="MS Gothic" w:hAnsi="Segoe UI Symbol" w:cs="Segoe UI Symbol"/>
          </w:rPr>
          <w:id w:val="-15467510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0BD3">
            <w:rPr>
              <w:rFonts w:ascii="MS Gothic" w:eastAsia="MS Gothic" w:hAnsi="MS Gothic" w:cs="Segoe UI Symbol" w:hint="eastAsia"/>
            </w:rPr>
            <w:t>☐</w:t>
          </w:r>
        </w:sdtContent>
      </w:sdt>
      <w:r w:rsidR="00060429" w:rsidRPr="00E00BD3">
        <w:rPr>
          <w:rFonts w:ascii="Times New Roman" w:hAnsi="Times New Roman" w:cs="Times New Roman"/>
        </w:rPr>
        <w:t xml:space="preserve"> </w:t>
      </w:r>
      <w:r w:rsidR="00E32E15" w:rsidRPr="00E00BD3">
        <w:rPr>
          <w:rFonts w:ascii="Times New Roman" w:hAnsi="Times New Roman" w:cs="Times New Roman"/>
        </w:rPr>
        <w:t>esperienze di studio o formazione all’estero all’interno dell’offerta formativa dell’Istituto;</w:t>
      </w:r>
    </w:p>
    <w:p w14:paraId="5FDC91ED" w14:textId="621588F5" w:rsidR="00E32E15" w:rsidRPr="00E00BD3" w:rsidRDefault="00C109DC" w:rsidP="00966225">
      <w:pPr>
        <w:suppressAutoHyphens/>
        <w:spacing w:after="0" w:line="360" w:lineRule="auto"/>
        <w:ind w:right="85"/>
        <w:jc w:val="both"/>
        <w:rPr>
          <w:rFonts w:ascii="Times New Roman" w:hAnsi="Times New Roman" w:cs="Times New Roman"/>
        </w:rPr>
      </w:pPr>
      <w:sdt>
        <w:sdtPr>
          <w:rPr>
            <w:rFonts w:ascii="MS Gothic" w:eastAsia="MS Gothic" w:hAnsi="MS Gothic" w:cs="Times New Roman"/>
          </w:rPr>
          <w:id w:val="16909464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60429" w:rsidRPr="00E00BD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060429" w:rsidRPr="00E00BD3">
        <w:rPr>
          <w:rFonts w:ascii="Times New Roman" w:hAnsi="Times New Roman" w:cs="Times New Roman"/>
        </w:rPr>
        <w:t xml:space="preserve"> </w:t>
      </w:r>
      <w:r w:rsidR="00E32E15" w:rsidRPr="00E00BD3">
        <w:rPr>
          <w:rFonts w:ascii="Times New Roman" w:hAnsi="Times New Roman" w:cs="Times New Roman"/>
        </w:rPr>
        <w:t>attività laboratoriali in convenzione con Enti e Università;</w:t>
      </w:r>
    </w:p>
    <w:p w14:paraId="2BD72769" w14:textId="61DB20AA" w:rsidR="00E32E15" w:rsidRPr="00E00BD3" w:rsidRDefault="00C109DC" w:rsidP="00966225">
      <w:pPr>
        <w:suppressAutoHyphens/>
        <w:spacing w:after="0" w:line="360" w:lineRule="auto"/>
        <w:ind w:right="85"/>
        <w:jc w:val="both"/>
        <w:rPr>
          <w:rFonts w:ascii="Times New Roman" w:hAnsi="Times New Roman" w:cs="Times New Roman"/>
        </w:rPr>
      </w:pPr>
      <w:sdt>
        <w:sdtPr>
          <w:rPr>
            <w:rFonts w:ascii="MS Gothic" w:eastAsia="MS Gothic" w:hAnsi="MS Gothic" w:cs="Times New Roman"/>
          </w:rPr>
          <w:id w:val="-1001573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60429" w:rsidRPr="00E00BD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060429" w:rsidRPr="00E00BD3">
        <w:rPr>
          <w:rFonts w:ascii="Times New Roman" w:hAnsi="Times New Roman" w:cs="Times New Roman"/>
        </w:rPr>
        <w:t xml:space="preserve"> </w:t>
      </w:r>
      <w:r w:rsidR="00E32E15" w:rsidRPr="00E00BD3">
        <w:rPr>
          <w:rFonts w:ascii="Times New Roman" w:hAnsi="Times New Roman" w:cs="Times New Roman"/>
        </w:rPr>
        <w:t xml:space="preserve">frequenza di corsi online e </w:t>
      </w:r>
      <w:proofErr w:type="spellStart"/>
      <w:r w:rsidR="00E32E15" w:rsidRPr="00E00BD3">
        <w:rPr>
          <w:rFonts w:ascii="Times New Roman" w:hAnsi="Times New Roman" w:cs="Times New Roman"/>
          <w:i/>
        </w:rPr>
        <w:t>webinar</w:t>
      </w:r>
      <w:proofErr w:type="spellEnd"/>
      <w:r w:rsidR="00E32E15" w:rsidRPr="00E00BD3">
        <w:rPr>
          <w:rFonts w:ascii="Times New Roman" w:hAnsi="Times New Roman" w:cs="Times New Roman"/>
        </w:rPr>
        <w:t>, subordinata alla presentazione di attestato - su carta dell’ente organizzatore - recante data e monte ore svolto;</w:t>
      </w:r>
    </w:p>
    <w:p w14:paraId="780FB9B6" w14:textId="4709D2C3" w:rsidR="00E32E15" w:rsidRPr="00E00BD3" w:rsidRDefault="00C109DC" w:rsidP="00966225">
      <w:pPr>
        <w:suppressAutoHyphens/>
        <w:spacing w:after="0" w:line="360" w:lineRule="auto"/>
        <w:ind w:right="85"/>
        <w:jc w:val="both"/>
        <w:rPr>
          <w:rFonts w:ascii="Times New Roman" w:hAnsi="Times New Roman" w:cs="Times New Roman"/>
        </w:rPr>
      </w:pPr>
      <w:sdt>
        <w:sdtPr>
          <w:rPr>
            <w:rFonts w:ascii="Segoe UI Symbol" w:eastAsia="MS Gothic" w:hAnsi="Segoe UI Symbol" w:cs="Segoe UI Symbol"/>
          </w:rPr>
          <w:id w:val="324096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60429" w:rsidRPr="00E00BD3">
            <w:rPr>
              <w:rFonts w:ascii="Segoe UI Symbol" w:eastAsia="MS Gothic" w:hAnsi="Segoe UI Symbol" w:cs="Segoe UI Symbol"/>
            </w:rPr>
            <w:t>☐</w:t>
          </w:r>
        </w:sdtContent>
      </w:sdt>
      <w:r w:rsidR="00060429" w:rsidRPr="00E00BD3">
        <w:rPr>
          <w:rFonts w:ascii="Times New Roman" w:hAnsi="Times New Roman" w:cs="Times New Roman"/>
        </w:rPr>
        <w:t xml:space="preserve"> </w:t>
      </w:r>
      <w:r w:rsidR="00E32E15" w:rsidRPr="00E00BD3">
        <w:rPr>
          <w:rFonts w:ascii="Times New Roman" w:hAnsi="Times New Roman" w:cs="Times New Roman"/>
        </w:rPr>
        <w:t>percorsi individuali scelti dagli studenti sulla base dei propri interessi, purché documentati, svolti in orario extra-curricolare o nei periodi di sospensione delle attività didattiche, relativi ad una delle seguenti aree: Umanistica, Artistica e Linguistica; Scientifico Tecnologica; Biologico-Sanitaria; Economico-Giuridica; Sociale e Sportiva.</w:t>
      </w:r>
    </w:p>
    <w:p w14:paraId="0E5481C4" w14:textId="77777777" w:rsidR="00E32E15" w:rsidRPr="00060429" w:rsidRDefault="00E32E15" w:rsidP="00E32E15">
      <w:pPr>
        <w:pStyle w:val="Titolo3"/>
        <w:rPr>
          <w:rFonts w:ascii="Times New Roman" w:hAnsi="Times New Roman"/>
          <w:color w:val="auto"/>
        </w:rPr>
      </w:pPr>
      <w:bookmarkStart w:id="0" w:name="_Toc165354535"/>
    </w:p>
    <w:p w14:paraId="5B02FF6A" w14:textId="77777777" w:rsidR="00E32E15" w:rsidRDefault="00E32E15">
      <w:pPr>
        <w:pStyle w:val="Titolo3"/>
        <w:numPr>
          <w:ilvl w:val="0"/>
          <w:numId w:val="2"/>
        </w:numPr>
        <w:rPr>
          <w:rFonts w:ascii="Times New Roman" w:hAnsi="Times New Roman"/>
          <w:b/>
          <w:color w:val="auto"/>
          <w:sz w:val="22"/>
          <w:szCs w:val="22"/>
          <w:lang w:val="x-none" w:eastAsia="it-IT"/>
        </w:rPr>
      </w:pPr>
      <w:r w:rsidRPr="00D96486">
        <w:rPr>
          <w:rFonts w:ascii="Times New Roman" w:hAnsi="Times New Roman"/>
          <w:b/>
          <w:color w:val="auto"/>
          <w:sz w:val="22"/>
          <w:szCs w:val="22"/>
          <w:lang w:val="x-none" w:eastAsia="it-IT"/>
        </w:rPr>
        <w:t>ATTIVITÀ DI ORIENTAMENTO</w:t>
      </w:r>
      <w:bookmarkEnd w:id="0"/>
    </w:p>
    <w:p w14:paraId="620CDD16" w14:textId="77777777" w:rsidR="00E00BD3" w:rsidRPr="00E00BD3" w:rsidRDefault="00E00BD3" w:rsidP="00E00BD3">
      <w:pPr>
        <w:spacing w:after="0" w:line="240" w:lineRule="auto"/>
        <w:rPr>
          <w:rFonts w:ascii="Times New Roman" w:hAnsi="Times New Roman" w:cs="Times New Roman"/>
          <w:lang w:val="x-none" w:eastAsia="it-IT"/>
        </w:rPr>
      </w:pPr>
    </w:p>
    <w:p w14:paraId="1D0D5CBA" w14:textId="77777777" w:rsidR="00E32E15" w:rsidRPr="00966225" w:rsidRDefault="00E32E15" w:rsidP="00966225">
      <w:pPr>
        <w:ind w:right="24" w:firstLine="284"/>
        <w:jc w:val="both"/>
        <w:rPr>
          <w:rFonts w:ascii="Times New Roman" w:eastAsia="SimSun" w:hAnsi="Times New Roman" w:cs="Times New Roman"/>
        </w:rPr>
      </w:pPr>
      <w:r w:rsidRPr="00060429">
        <w:rPr>
          <w:rFonts w:ascii="Times New Roman" w:eastAsia="SimSun" w:hAnsi="Times New Roman" w:cs="Times New Roman"/>
        </w:rPr>
        <w:t xml:space="preserve">Il consiglio di classe, visto il D.M. 328 del 22/12/2022, con cui sono state adottate le Linee guida per </w:t>
      </w:r>
      <w:r w:rsidRPr="00966225">
        <w:rPr>
          <w:rFonts w:ascii="Times New Roman" w:eastAsia="SimSun" w:hAnsi="Times New Roman" w:cs="Times New Roman"/>
        </w:rPr>
        <w:t>l’orientamento, ha progettato un modulo di 30 ore, dal titolo</w:t>
      </w:r>
    </w:p>
    <w:p w14:paraId="24AB0F88" w14:textId="22408010" w:rsidR="00E32E15" w:rsidRPr="00966225" w:rsidRDefault="00C109DC" w:rsidP="00060429">
      <w:pPr>
        <w:widowControl w:val="0"/>
        <w:autoSpaceDE w:val="0"/>
        <w:autoSpaceDN w:val="0"/>
        <w:spacing w:after="0"/>
        <w:ind w:left="360"/>
        <w:jc w:val="both"/>
        <w:rPr>
          <w:rFonts w:ascii="Times New Roman" w:hAnsi="Times New Roman" w:cs="Times New Roman"/>
        </w:rPr>
      </w:pPr>
      <w:sdt>
        <w:sdtPr>
          <w:rPr>
            <w:rFonts w:ascii="Times New Roman" w:eastAsia="MS Gothic" w:hAnsi="Times New Roman" w:cs="Times New Roman"/>
          </w:rPr>
          <w:id w:val="8045848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60429" w:rsidRPr="00966225">
            <w:rPr>
              <w:rFonts w:ascii="Segoe UI Symbol" w:eastAsia="MS Gothic" w:hAnsi="Segoe UI Symbol" w:cs="Segoe UI Symbol"/>
            </w:rPr>
            <w:t>☐</w:t>
          </w:r>
        </w:sdtContent>
      </w:sdt>
      <w:r w:rsidR="00060429" w:rsidRPr="00966225">
        <w:rPr>
          <w:rFonts w:ascii="Times New Roman" w:hAnsi="Times New Roman" w:cs="Times New Roman"/>
        </w:rPr>
        <w:t xml:space="preserve"> </w:t>
      </w:r>
      <w:r w:rsidR="00E32E15" w:rsidRPr="00966225">
        <w:rPr>
          <w:rFonts w:ascii="Times New Roman" w:hAnsi="Times New Roman" w:cs="Times New Roman"/>
        </w:rPr>
        <w:t xml:space="preserve">Classi terze - </w:t>
      </w:r>
      <w:r w:rsidR="00E32E15" w:rsidRPr="00966225">
        <w:rPr>
          <w:rFonts w:ascii="Times New Roman" w:hAnsi="Times New Roman" w:cs="Times New Roman"/>
          <w:b/>
          <w:i/>
        </w:rPr>
        <w:t>Conoscersi per “immaginare” il proprio futuro</w:t>
      </w:r>
    </w:p>
    <w:p w14:paraId="517FA494" w14:textId="38134B55" w:rsidR="00E32E15" w:rsidRPr="00966225" w:rsidRDefault="00C109DC" w:rsidP="00060429">
      <w:pPr>
        <w:widowControl w:val="0"/>
        <w:autoSpaceDE w:val="0"/>
        <w:autoSpaceDN w:val="0"/>
        <w:spacing w:after="0"/>
        <w:ind w:left="360"/>
        <w:jc w:val="both"/>
        <w:rPr>
          <w:rFonts w:ascii="Times New Roman" w:hAnsi="Times New Roman" w:cs="Times New Roman"/>
        </w:rPr>
      </w:pPr>
      <w:sdt>
        <w:sdtPr>
          <w:rPr>
            <w:rFonts w:ascii="Times New Roman" w:eastAsia="MS Gothic" w:hAnsi="Times New Roman" w:cs="Times New Roman"/>
          </w:rPr>
          <w:id w:val="-10081250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60429" w:rsidRPr="00966225">
            <w:rPr>
              <w:rFonts w:ascii="Segoe UI Symbol" w:eastAsia="MS Gothic" w:hAnsi="Segoe UI Symbol" w:cs="Segoe UI Symbol"/>
            </w:rPr>
            <w:t>☐</w:t>
          </w:r>
        </w:sdtContent>
      </w:sdt>
      <w:r w:rsidR="00060429" w:rsidRPr="00966225">
        <w:rPr>
          <w:rFonts w:ascii="Times New Roman" w:hAnsi="Times New Roman" w:cs="Times New Roman"/>
        </w:rPr>
        <w:t xml:space="preserve"> </w:t>
      </w:r>
      <w:r w:rsidR="00E32E15" w:rsidRPr="00966225">
        <w:rPr>
          <w:rFonts w:ascii="Times New Roman" w:hAnsi="Times New Roman" w:cs="Times New Roman"/>
        </w:rPr>
        <w:t xml:space="preserve">Classi quarte - </w:t>
      </w:r>
      <w:r w:rsidR="008B7136" w:rsidRPr="00C109DC">
        <w:rPr>
          <w:rFonts w:ascii="Times New Roman" w:hAnsi="Times New Roman" w:cs="Times New Roman"/>
          <w:b/>
          <w:i/>
        </w:rPr>
        <w:t>L</w:t>
      </w:r>
      <w:r w:rsidR="00E32E15" w:rsidRPr="00966225">
        <w:rPr>
          <w:rFonts w:ascii="Times New Roman" w:hAnsi="Times New Roman" w:cs="Times New Roman"/>
          <w:b/>
          <w:i/>
        </w:rPr>
        <w:t>a visione del proprio futuro</w:t>
      </w:r>
    </w:p>
    <w:p w14:paraId="28D9A93E" w14:textId="7595CE61" w:rsidR="00E32E15" w:rsidRPr="00966225" w:rsidRDefault="00C109DC" w:rsidP="00060429">
      <w:pPr>
        <w:widowControl w:val="0"/>
        <w:autoSpaceDE w:val="0"/>
        <w:autoSpaceDN w:val="0"/>
        <w:spacing w:after="0"/>
        <w:ind w:left="360"/>
        <w:jc w:val="both"/>
        <w:rPr>
          <w:rFonts w:ascii="Times New Roman" w:hAnsi="Times New Roman" w:cs="Times New Roman"/>
          <w:b/>
          <w:i/>
        </w:rPr>
      </w:pPr>
      <w:sdt>
        <w:sdtPr>
          <w:rPr>
            <w:rFonts w:ascii="Times New Roman" w:eastAsia="MS Gothic" w:hAnsi="Times New Roman" w:cs="Times New Roman"/>
          </w:rPr>
          <w:id w:val="-780641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60429" w:rsidRPr="00966225">
            <w:rPr>
              <w:rFonts w:ascii="Segoe UI Symbol" w:eastAsia="MS Gothic" w:hAnsi="Segoe UI Symbol" w:cs="Segoe UI Symbol"/>
            </w:rPr>
            <w:t>☐</w:t>
          </w:r>
        </w:sdtContent>
      </w:sdt>
      <w:r w:rsidR="00060429" w:rsidRPr="00966225">
        <w:rPr>
          <w:rFonts w:ascii="Times New Roman" w:hAnsi="Times New Roman" w:cs="Times New Roman"/>
        </w:rPr>
        <w:t xml:space="preserve"> </w:t>
      </w:r>
      <w:r w:rsidR="00E32E15" w:rsidRPr="00966225">
        <w:rPr>
          <w:rFonts w:ascii="Times New Roman" w:hAnsi="Times New Roman" w:cs="Times New Roman"/>
        </w:rPr>
        <w:t xml:space="preserve">Classi quinte - </w:t>
      </w:r>
      <w:r w:rsidR="00E32E15" w:rsidRPr="00966225">
        <w:rPr>
          <w:rFonts w:ascii="Times New Roman" w:hAnsi="Times New Roman" w:cs="Times New Roman"/>
          <w:b/>
          <w:i/>
        </w:rPr>
        <w:t>Una bussola per il futuro</w:t>
      </w:r>
    </w:p>
    <w:p w14:paraId="7E401088" w14:textId="77777777" w:rsidR="00060429" w:rsidRPr="00D96486" w:rsidRDefault="00060429" w:rsidP="00060429">
      <w:pPr>
        <w:widowControl w:val="0"/>
        <w:autoSpaceDE w:val="0"/>
        <w:autoSpaceDN w:val="0"/>
        <w:spacing w:after="0"/>
        <w:jc w:val="both"/>
      </w:pPr>
    </w:p>
    <w:p w14:paraId="413E8372" w14:textId="347A6EF9" w:rsidR="00E32E15" w:rsidRPr="00060429" w:rsidRDefault="00E32E15" w:rsidP="008B7136">
      <w:pPr>
        <w:ind w:right="24"/>
        <w:jc w:val="both"/>
        <w:rPr>
          <w:rFonts w:ascii="Times New Roman" w:eastAsia="SimSun" w:hAnsi="Times New Roman" w:cs="Times New Roman"/>
        </w:rPr>
      </w:pPr>
      <w:r w:rsidRPr="00060429">
        <w:rPr>
          <w:rFonts w:ascii="Times New Roman" w:eastAsia="SimSun" w:hAnsi="Times New Roman" w:cs="Times New Roman"/>
        </w:rPr>
        <w:t xml:space="preserve">Le attività - finalizzate a </w:t>
      </w:r>
      <w:r w:rsidRPr="00060429">
        <w:rPr>
          <w:rFonts w:ascii="Times New Roman" w:hAnsi="Times New Roman" w:cs="Times New Roman"/>
        </w:rPr>
        <w:t xml:space="preserve">favorire un apprendimento personalizzato, significativo per lo studente, integrato nel percorso didattico, mirante allo sviluppo delle competenze di base, delle </w:t>
      </w:r>
      <w:r w:rsidRPr="00060429">
        <w:rPr>
          <w:rFonts w:ascii="Times New Roman" w:hAnsi="Times New Roman" w:cs="Times New Roman"/>
          <w:i/>
        </w:rPr>
        <w:t xml:space="preserve">soft </w:t>
      </w:r>
      <w:proofErr w:type="spellStart"/>
      <w:r w:rsidRPr="00060429">
        <w:rPr>
          <w:rFonts w:ascii="Times New Roman" w:hAnsi="Times New Roman" w:cs="Times New Roman"/>
          <w:i/>
        </w:rPr>
        <w:t>skills</w:t>
      </w:r>
      <w:proofErr w:type="spellEnd"/>
      <w:r w:rsidRPr="00060429">
        <w:rPr>
          <w:rFonts w:ascii="Times New Roman" w:hAnsi="Times New Roman" w:cs="Times New Roman"/>
        </w:rPr>
        <w:t xml:space="preserve"> e delle competenze trasversali - </w:t>
      </w:r>
      <w:r w:rsidRPr="00060429">
        <w:rPr>
          <w:rFonts w:ascii="Times New Roman" w:eastAsia="SimSun" w:hAnsi="Times New Roman" w:cs="Times New Roman"/>
        </w:rPr>
        <w:t xml:space="preserve">sono state </w:t>
      </w:r>
      <w:r w:rsidRPr="00C109DC">
        <w:rPr>
          <w:rFonts w:ascii="Times New Roman" w:eastAsia="SimSun" w:hAnsi="Times New Roman" w:cs="Times New Roman"/>
          <w:color w:val="000000" w:themeColor="text1"/>
        </w:rPr>
        <w:t xml:space="preserve">integrate con un percorso di orientamento di 15 ore promosso dall’Università di Catania (progetto OUI), con attività di </w:t>
      </w:r>
      <w:r w:rsidR="008B7136" w:rsidRPr="00C109DC">
        <w:rPr>
          <w:rFonts w:ascii="Times New Roman" w:eastAsia="SimSun" w:hAnsi="Times New Roman" w:cs="Times New Roman"/>
          <w:color w:val="000000" w:themeColor="text1"/>
        </w:rPr>
        <w:t>FSL</w:t>
      </w:r>
      <w:r w:rsidRPr="00C109DC">
        <w:rPr>
          <w:rFonts w:ascii="Times New Roman" w:eastAsia="SimSun" w:hAnsi="Times New Roman" w:cs="Times New Roman"/>
          <w:color w:val="000000" w:themeColor="text1"/>
        </w:rPr>
        <w:t>, con attività di Educazione civica</w:t>
      </w:r>
      <w:r w:rsidRPr="00060429">
        <w:rPr>
          <w:rFonts w:ascii="Times New Roman" w:eastAsia="SimSun" w:hAnsi="Times New Roman" w:cs="Times New Roman"/>
        </w:rPr>
        <w:t>.</w:t>
      </w:r>
    </w:p>
    <w:p w14:paraId="164570AD" w14:textId="4CF0EFCD" w:rsidR="00E32E15" w:rsidRDefault="00E32E15" w:rsidP="00C109DC">
      <w:pPr>
        <w:ind w:right="24"/>
        <w:rPr>
          <w:rFonts w:ascii="Times New Roman" w:hAnsi="Times New Roman" w:cs="Times New Roman"/>
        </w:rPr>
      </w:pPr>
      <w:r w:rsidRPr="00060429">
        <w:rPr>
          <w:rFonts w:ascii="Times New Roman" w:eastAsia="SimSun" w:hAnsi="Times New Roman" w:cs="Times New Roman"/>
        </w:rPr>
        <w:t>Segue elenco delle attività s</w:t>
      </w:r>
      <w:r w:rsidRPr="00060429">
        <w:rPr>
          <w:rFonts w:ascii="Times New Roman" w:hAnsi="Times New Roman" w:cs="Times New Roman"/>
        </w:rPr>
        <w:t xml:space="preserve">volte all’interno del modulo di 30 ore: </w:t>
      </w:r>
    </w:p>
    <w:p w14:paraId="3F781375" w14:textId="77777777" w:rsidR="00C109DC" w:rsidRPr="00D352EE" w:rsidRDefault="00C109DC" w:rsidP="00C109DC">
      <w:pPr>
        <w:pStyle w:val="Default"/>
        <w:spacing w:line="276" w:lineRule="auto"/>
        <w:jc w:val="both"/>
        <w:rPr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413"/>
        <w:gridCol w:w="1701"/>
        <w:gridCol w:w="2662"/>
        <w:gridCol w:w="1926"/>
        <w:gridCol w:w="1926"/>
      </w:tblGrid>
      <w:tr w:rsidR="00C109DC" w:rsidRPr="00D352EE" w14:paraId="1D56DB4D" w14:textId="77777777" w:rsidTr="00894502">
        <w:tc>
          <w:tcPr>
            <w:tcW w:w="1413" w:type="dxa"/>
          </w:tcPr>
          <w:p w14:paraId="7C8F4465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 w:rsidRPr="00D352EE">
              <w:rPr>
                <w:sz w:val="22"/>
                <w:szCs w:val="22"/>
              </w:rPr>
              <w:lastRenderedPageBreak/>
              <w:t>data attività</w:t>
            </w:r>
          </w:p>
        </w:tc>
        <w:tc>
          <w:tcPr>
            <w:tcW w:w="1701" w:type="dxa"/>
          </w:tcPr>
          <w:p w14:paraId="1F3FCF2E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Pr="00D352EE">
              <w:rPr>
                <w:sz w:val="22"/>
                <w:szCs w:val="22"/>
              </w:rPr>
              <w:t>urata</w:t>
            </w:r>
          </w:p>
        </w:tc>
        <w:tc>
          <w:tcPr>
            <w:tcW w:w="2662" w:type="dxa"/>
          </w:tcPr>
          <w:p w14:paraId="6DFBCE2E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 w:rsidRPr="00D352EE">
              <w:rPr>
                <w:sz w:val="22"/>
                <w:szCs w:val="22"/>
              </w:rPr>
              <w:t>Attività</w:t>
            </w:r>
          </w:p>
        </w:tc>
        <w:tc>
          <w:tcPr>
            <w:tcW w:w="1926" w:type="dxa"/>
          </w:tcPr>
          <w:p w14:paraId="7021BCEF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 w:rsidRPr="00D352EE">
              <w:rPr>
                <w:sz w:val="22"/>
                <w:szCs w:val="22"/>
              </w:rPr>
              <w:t>Alunni assenti</w:t>
            </w:r>
          </w:p>
        </w:tc>
        <w:tc>
          <w:tcPr>
            <w:tcW w:w="1926" w:type="dxa"/>
          </w:tcPr>
          <w:p w14:paraId="595A1156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 w:rsidRPr="00D352EE">
              <w:rPr>
                <w:sz w:val="22"/>
                <w:szCs w:val="22"/>
              </w:rPr>
              <w:t xml:space="preserve">Competenze chiave </w:t>
            </w:r>
          </w:p>
          <w:p w14:paraId="6F57FB76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 w:rsidRPr="00D352EE">
              <w:rPr>
                <w:sz w:val="22"/>
                <w:szCs w:val="22"/>
              </w:rPr>
              <w:t>(indicare il numero corrispondente, scegliendo dall’elenco sotto riportato)</w:t>
            </w:r>
          </w:p>
        </w:tc>
      </w:tr>
      <w:tr w:rsidR="00C109DC" w:rsidRPr="00D352EE" w14:paraId="187D750A" w14:textId="77777777" w:rsidTr="00894502">
        <w:tc>
          <w:tcPr>
            <w:tcW w:w="1413" w:type="dxa"/>
          </w:tcPr>
          <w:p w14:paraId="2827CF26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1A42A4CC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 w:rsidRPr="00D352EE">
              <w:rPr>
                <w:sz w:val="22"/>
                <w:szCs w:val="22"/>
              </w:rPr>
              <w:t>Dalle ….  alle ….</w:t>
            </w:r>
          </w:p>
          <w:p w14:paraId="09B8DE3C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 w:rsidRPr="00D352EE">
              <w:rPr>
                <w:sz w:val="22"/>
                <w:szCs w:val="22"/>
              </w:rPr>
              <w:t>Tot. ………..</w:t>
            </w:r>
          </w:p>
        </w:tc>
        <w:tc>
          <w:tcPr>
            <w:tcW w:w="2662" w:type="dxa"/>
          </w:tcPr>
          <w:p w14:paraId="14325926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14:paraId="6A92C6DE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14:paraId="1BE4181B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C109DC" w:rsidRPr="00D352EE" w14:paraId="397D79BE" w14:textId="77777777" w:rsidTr="00894502">
        <w:tc>
          <w:tcPr>
            <w:tcW w:w="1413" w:type="dxa"/>
          </w:tcPr>
          <w:p w14:paraId="1FFFC113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319EB179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662" w:type="dxa"/>
          </w:tcPr>
          <w:p w14:paraId="300B31F2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14:paraId="3887D33A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14:paraId="4DBF2865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C109DC" w:rsidRPr="00D352EE" w14:paraId="1BA142F3" w14:textId="77777777" w:rsidTr="00894502">
        <w:tc>
          <w:tcPr>
            <w:tcW w:w="1413" w:type="dxa"/>
          </w:tcPr>
          <w:p w14:paraId="20DD36D2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618CE470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662" w:type="dxa"/>
          </w:tcPr>
          <w:p w14:paraId="752487D5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14:paraId="157BECD8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14:paraId="4E39D4B0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C109DC" w:rsidRPr="00D352EE" w14:paraId="12115311" w14:textId="77777777" w:rsidTr="00894502">
        <w:tc>
          <w:tcPr>
            <w:tcW w:w="1413" w:type="dxa"/>
          </w:tcPr>
          <w:p w14:paraId="37079DFA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3A444847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662" w:type="dxa"/>
          </w:tcPr>
          <w:p w14:paraId="68959811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14:paraId="4DF7C0EE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14:paraId="34B154DC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C109DC" w:rsidRPr="00D352EE" w14:paraId="279B20E0" w14:textId="77777777" w:rsidTr="00894502">
        <w:tc>
          <w:tcPr>
            <w:tcW w:w="1413" w:type="dxa"/>
          </w:tcPr>
          <w:p w14:paraId="39BE8B56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5DF4436C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662" w:type="dxa"/>
          </w:tcPr>
          <w:p w14:paraId="7ECB76A0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14:paraId="5E92C3A5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14:paraId="3F6883F5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C109DC" w:rsidRPr="00D352EE" w14:paraId="43BF6349" w14:textId="77777777" w:rsidTr="00894502">
        <w:tc>
          <w:tcPr>
            <w:tcW w:w="1413" w:type="dxa"/>
          </w:tcPr>
          <w:p w14:paraId="1DB439B4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26167367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662" w:type="dxa"/>
          </w:tcPr>
          <w:p w14:paraId="4655F50F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14:paraId="6AA71497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14:paraId="26CDE463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C109DC" w:rsidRPr="00D352EE" w14:paraId="5D796446" w14:textId="77777777" w:rsidTr="00894502">
        <w:tc>
          <w:tcPr>
            <w:tcW w:w="1413" w:type="dxa"/>
          </w:tcPr>
          <w:p w14:paraId="2050BFA3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54D49B11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662" w:type="dxa"/>
          </w:tcPr>
          <w:p w14:paraId="7B4DC69F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14:paraId="71C9ADBB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14:paraId="611AD565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C109DC" w:rsidRPr="00D352EE" w14:paraId="259F386E" w14:textId="77777777" w:rsidTr="00894502">
        <w:tc>
          <w:tcPr>
            <w:tcW w:w="1413" w:type="dxa"/>
          </w:tcPr>
          <w:p w14:paraId="1508B071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09659ED2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662" w:type="dxa"/>
          </w:tcPr>
          <w:p w14:paraId="1A8A8182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14:paraId="4E9719F0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14:paraId="15CAF17E" w14:textId="77777777" w:rsidR="00C109DC" w:rsidRPr="00D352EE" w:rsidRDefault="00C109DC" w:rsidP="0089450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C109DC" w:rsidRPr="00D352EE" w14:paraId="410C8FA6" w14:textId="77777777" w:rsidTr="00894502">
        <w:tc>
          <w:tcPr>
            <w:tcW w:w="9628" w:type="dxa"/>
            <w:gridSpan w:val="5"/>
          </w:tcPr>
          <w:p w14:paraId="68449CA4" w14:textId="77777777" w:rsidR="00C109DC" w:rsidRPr="00C109DC" w:rsidRDefault="00C109DC" w:rsidP="00894502">
            <w:pPr>
              <w:pStyle w:val="Default"/>
              <w:spacing w:line="276" w:lineRule="auto"/>
              <w:jc w:val="both"/>
              <w:rPr>
                <w:sz w:val="18"/>
                <w:szCs w:val="22"/>
              </w:rPr>
            </w:pPr>
            <w:r w:rsidRPr="00C109DC">
              <w:rPr>
                <w:sz w:val="18"/>
                <w:szCs w:val="22"/>
              </w:rPr>
              <w:t>COMPETENZE CHIAVE</w:t>
            </w:r>
          </w:p>
          <w:p w14:paraId="2B3A20C3" w14:textId="77777777" w:rsidR="00C109DC" w:rsidRPr="00C109DC" w:rsidRDefault="00C109DC" w:rsidP="00C109DC">
            <w:pPr>
              <w:pStyle w:val="Default"/>
              <w:numPr>
                <w:ilvl w:val="0"/>
                <w:numId w:val="5"/>
              </w:numPr>
              <w:spacing w:line="276" w:lineRule="auto"/>
              <w:jc w:val="both"/>
              <w:rPr>
                <w:sz w:val="18"/>
                <w:szCs w:val="22"/>
              </w:rPr>
            </w:pPr>
            <w:r w:rsidRPr="00C109DC">
              <w:rPr>
                <w:sz w:val="18"/>
                <w:szCs w:val="22"/>
              </w:rPr>
              <w:t>Competenza in materia di cittadinanza</w:t>
            </w:r>
          </w:p>
          <w:p w14:paraId="7007A2DE" w14:textId="77777777" w:rsidR="00C109DC" w:rsidRPr="00C109DC" w:rsidRDefault="00C109DC" w:rsidP="00C109DC">
            <w:pPr>
              <w:pStyle w:val="Default"/>
              <w:numPr>
                <w:ilvl w:val="0"/>
                <w:numId w:val="5"/>
              </w:numPr>
              <w:spacing w:line="276" w:lineRule="auto"/>
              <w:jc w:val="both"/>
              <w:rPr>
                <w:sz w:val="18"/>
                <w:szCs w:val="22"/>
              </w:rPr>
            </w:pPr>
            <w:r w:rsidRPr="00C109DC">
              <w:rPr>
                <w:sz w:val="18"/>
                <w:szCs w:val="22"/>
              </w:rPr>
              <w:t>Competenza imprenditoriale</w:t>
            </w:r>
          </w:p>
          <w:p w14:paraId="70000A2B" w14:textId="77777777" w:rsidR="00C109DC" w:rsidRPr="00C109DC" w:rsidRDefault="00C109DC" w:rsidP="00C109DC">
            <w:pPr>
              <w:pStyle w:val="Default"/>
              <w:numPr>
                <w:ilvl w:val="0"/>
                <w:numId w:val="5"/>
              </w:numPr>
              <w:spacing w:line="276" w:lineRule="auto"/>
              <w:jc w:val="both"/>
              <w:rPr>
                <w:sz w:val="18"/>
                <w:szCs w:val="22"/>
              </w:rPr>
            </w:pPr>
            <w:r w:rsidRPr="00C109DC">
              <w:rPr>
                <w:sz w:val="18"/>
                <w:szCs w:val="22"/>
              </w:rPr>
              <w:t>Competenza in materia di consapevolezza ed espressione culturale</w:t>
            </w:r>
          </w:p>
          <w:p w14:paraId="4C9306A3" w14:textId="77777777" w:rsidR="00C109DC" w:rsidRPr="00C109DC" w:rsidRDefault="00C109DC" w:rsidP="00C109DC">
            <w:pPr>
              <w:pStyle w:val="Default"/>
              <w:numPr>
                <w:ilvl w:val="0"/>
                <w:numId w:val="5"/>
              </w:numPr>
              <w:spacing w:line="276" w:lineRule="auto"/>
              <w:jc w:val="both"/>
              <w:rPr>
                <w:sz w:val="18"/>
                <w:szCs w:val="22"/>
              </w:rPr>
            </w:pPr>
            <w:r w:rsidRPr="00C109DC">
              <w:rPr>
                <w:sz w:val="18"/>
                <w:szCs w:val="22"/>
              </w:rPr>
              <w:t>Competenza alfabetico-funzionale</w:t>
            </w:r>
          </w:p>
          <w:p w14:paraId="3F726E29" w14:textId="77777777" w:rsidR="00C109DC" w:rsidRPr="00C109DC" w:rsidRDefault="00C109DC" w:rsidP="00C109DC">
            <w:pPr>
              <w:pStyle w:val="Default"/>
              <w:numPr>
                <w:ilvl w:val="0"/>
                <w:numId w:val="5"/>
              </w:numPr>
              <w:spacing w:line="276" w:lineRule="auto"/>
              <w:jc w:val="both"/>
              <w:rPr>
                <w:sz w:val="18"/>
                <w:szCs w:val="22"/>
              </w:rPr>
            </w:pPr>
            <w:r w:rsidRPr="00C109DC">
              <w:rPr>
                <w:sz w:val="18"/>
                <w:szCs w:val="22"/>
              </w:rPr>
              <w:t>Competenza multilinguistica</w:t>
            </w:r>
          </w:p>
          <w:p w14:paraId="23F8F7A8" w14:textId="77777777" w:rsidR="00C109DC" w:rsidRPr="00C109DC" w:rsidRDefault="00C109DC" w:rsidP="00C109DC">
            <w:pPr>
              <w:pStyle w:val="Default"/>
              <w:numPr>
                <w:ilvl w:val="0"/>
                <w:numId w:val="5"/>
              </w:numPr>
              <w:spacing w:line="276" w:lineRule="auto"/>
              <w:jc w:val="both"/>
              <w:rPr>
                <w:sz w:val="18"/>
                <w:szCs w:val="22"/>
              </w:rPr>
            </w:pPr>
            <w:r w:rsidRPr="00C109DC">
              <w:rPr>
                <w:sz w:val="18"/>
                <w:szCs w:val="22"/>
              </w:rPr>
              <w:t>Competenza matematica e competenza in scienze, tecnologia e ingegneria</w:t>
            </w:r>
          </w:p>
          <w:p w14:paraId="2141BCED" w14:textId="77777777" w:rsidR="00C109DC" w:rsidRPr="00C109DC" w:rsidRDefault="00C109DC" w:rsidP="00C109DC">
            <w:pPr>
              <w:pStyle w:val="Default"/>
              <w:numPr>
                <w:ilvl w:val="0"/>
                <w:numId w:val="5"/>
              </w:numPr>
              <w:spacing w:line="276" w:lineRule="auto"/>
              <w:jc w:val="both"/>
              <w:rPr>
                <w:sz w:val="18"/>
                <w:szCs w:val="22"/>
              </w:rPr>
            </w:pPr>
            <w:r w:rsidRPr="00C109DC">
              <w:rPr>
                <w:sz w:val="18"/>
                <w:szCs w:val="22"/>
              </w:rPr>
              <w:t>Competenza digitale</w:t>
            </w:r>
          </w:p>
          <w:p w14:paraId="10D11B2F" w14:textId="3D1F123F" w:rsidR="00C109DC" w:rsidRPr="00C109DC" w:rsidRDefault="00C109DC" w:rsidP="00894502">
            <w:pPr>
              <w:pStyle w:val="Default"/>
              <w:numPr>
                <w:ilvl w:val="0"/>
                <w:numId w:val="5"/>
              </w:numPr>
              <w:spacing w:line="276" w:lineRule="auto"/>
              <w:jc w:val="both"/>
              <w:rPr>
                <w:sz w:val="18"/>
                <w:szCs w:val="22"/>
              </w:rPr>
            </w:pPr>
            <w:r w:rsidRPr="00C109DC">
              <w:rPr>
                <w:sz w:val="18"/>
                <w:szCs w:val="22"/>
              </w:rPr>
              <w:t>Competenza personale, sociale e capacità di imparare ad imparare</w:t>
            </w:r>
          </w:p>
        </w:tc>
      </w:tr>
    </w:tbl>
    <w:p w14:paraId="19EFA847" w14:textId="77777777" w:rsidR="00C109DC" w:rsidRDefault="00C109DC" w:rsidP="00C109DC">
      <w:pPr>
        <w:pStyle w:val="Corpotesto"/>
        <w:spacing w:line="276" w:lineRule="auto"/>
        <w:rPr>
          <w:sz w:val="22"/>
          <w:szCs w:val="22"/>
        </w:rPr>
      </w:pPr>
    </w:p>
    <w:p w14:paraId="1424687A" w14:textId="6C0BCB35" w:rsidR="00E32E15" w:rsidRPr="00060429" w:rsidRDefault="00E32E15" w:rsidP="00966225">
      <w:pPr>
        <w:ind w:right="24" w:firstLine="284"/>
        <w:rPr>
          <w:rFonts w:ascii="Times New Roman" w:hAnsi="Times New Roman" w:cs="Times New Roman"/>
        </w:rPr>
      </w:pPr>
      <w:r w:rsidRPr="00060429">
        <w:rPr>
          <w:rFonts w:ascii="Times New Roman" w:hAnsi="Times New Roman" w:cs="Times New Roman"/>
        </w:rPr>
        <w:t>Le attività sono registrate nell’E-Portfolio orientativo personale delle competenze.</w:t>
      </w:r>
    </w:p>
    <w:p w14:paraId="5A2CF246" w14:textId="77777777" w:rsidR="00E32E15" w:rsidRDefault="00E32E15">
      <w:pPr>
        <w:pStyle w:val="Titolo3"/>
        <w:numPr>
          <w:ilvl w:val="0"/>
          <w:numId w:val="2"/>
        </w:numPr>
        <w:rPr>
          <w:rFonts w:ascii="Times New Roman" w:hAnsi="Times New Roman"/>
          <w:b/>
          <w:color w:val="auto"/>
          <w:sz w:val="22"/>
          <w:szCs w:val="22"/>
          <w:lang w:val="x-none" w:eastAsia="it-IT"/>
        </w:rPr>
      </w:pPr>
      <w:bookmarkStart w:id="1" w:name="_Toc165354536"/>
      <w:r w:rsidRPr="00602DB5">
        <w:rPr>
          <w:rFonts w:ascii="Times New Roman" w:hAnsi="Times New Roman"/>
          <w:b/>
          <w:color w:val="auto"/>
          <w:sz w:val="22"/>
          <w:szCs w:val="22"/>
          <w:lang w:val="x-none" w:eastAsia="it-IT"/>
        </w:rPr>
        <w:t>EDUCAZIONE CIVICA</w:t>
      </w:r>
      <w:bookmarkEnd w:id="1"/>
    </w:p>
    <w:p w14:paraId="427152C3" w14:textId="77777777" w:rsidR="00966225" w:rsidRPr="00966225" w:rsidRDefault="00966225" w:rsidP="00966225">
      <w:pPr>
        <w:spacing w:after="0"/>
        <w:rPr>
          <w:rFonts w:ascii="Times New Roman" w:hAnsi="Times New Roman" w:cs="Times New Roman"/>
          <w:lang w:val="x-none" w:eastAsia="it-IT"/>
        </w:rPr>
      </w:pPr>
    </w:p>
    <w:p w14:paraId="0957464B" w14:textId="77777777" w:rsidR="00E32E15" w:rsidRPr="00060429" w:rsidRDefault="00E32E15" w:rsidP="00966225">
      <w:pPr>
        <w:ind w:firstLine="284"/>
        <w:jc w:val="both"/>
        <w:rPr>
          <w:rFonts w:ascii="Times New Roman" w:hAnsi="Times New Roman" w:cs="Times New Roman"/>
        </w:rPr>
      </w:pPr>
      <w:bookmarkStart w:id="2" w:name="_TOC_250013"/>
      <w:r w:rsidRPr="00060429">
        <w:rPr>
          <w:rFonts w:ascii="Times New Roman" w:hAnsi="Times New Roman" w:cs="Times New Roman"/>
        </w:rPr>
        <w:t>L’insegnamento dell’Educazione Civica intende sviluppare “</w:t>
      </w:r>
      <w:r w:rsidRPr="00060429">
        <w:rPr>
          <w:rFonts w:ascii="Times New Roman" w:hAnsi="Times New Roman" w:cs="Times New Roman"/>
          <w:i/>
        </w:rPr>
        <w:t>la conoscenza e la comprensione delle strutture e dei profili sociali, economici, giuridici, civici e ambientali della società</w:t>
      </w:r>
      <w:r w:rsidRPr="00060429">
        <w:rPr>
          <w:rFonts w:ascii="Times New Roman" w:hAnsi="Times New Roman" w:cs="Times New Roman"/>
        </w:rPr>
        <w:t>” (articolo 2, c.1 della Legge n. 92/19). Le diverse tematiche relative all’insegnamento dell’Educazione civica individuate dalla L. 92/19 sono riconducibili a tre nuclei fondamentali:</w:t>
      </w:r>
    </w:p>
    <w:p w14:paraId="74305D12" w14:textId="77777777" w:rsidR="00E32E15" w:rsidRPr="00060429" w:rsidRDefault="00E32E15">
      <w:pPr>
        <w:pStyle w:val="Paragrafoelenco"/>
        <w:widowControl w:val="0"/>
        <w:numPr>
          <w:ilvl w:val="0"/>
          <w:numId w:val="3"/>
        </w:numPr>
        <w:tabs>
          <w:tab w:val="clear" w:pos="720"/>
        </w:tabs>
        <w:autoSpaceDE w:val="0"/>
        <w:autoSpaceDN w:val="0"/>
        <w:spacing w:after="0"/>
        <w:ind w:left="851"/>
        <w:contextualSpacing w:val="0"/>
        <w:jc w:val="both"/>
        <w:rPr>
          <w:rFonts w:ascii="Times New Roman" w:hAnsi="Times New Roman" w:cs="Times New Roman"/>
        </w:rPr>
      </w:pPr>
      <w:r w:rsidRPr="00060429">
        <w:rPr>
          <w:rFonts w:ascii="Times New Roman" w:hAnsi="Times New Roman" w:cs="Times New Roman"/>
          <w:b/>
        </w:rPr>
        <w:t>COSTITUZIONE</w:t>
      </w:r>
      <w:r w:rsidRPr="00060429">
        <w:rPr>
          <w:rFonts w:ascii="Times New Roman" w:hAnsi="Times New Roman" w:cs="Times New Roman"/>
        </w:rPr>
        <w:t>: diritto (nazionale e internazionale), legalità e solidarietà</w:t>
      </w:r>
    </w:p>
    <w:p w14:paraId="7E6F73B8" w14:textId="77777777" w:rsidR="00E32E15" w:rsidRPr="00060429" w:rsidRDefault="00E32E15">
      <w:pPr>
        <w:pStyle w:val="Paragrafoelenco"/>
        <w:widowControl w:val="0"/>
        <w:numPr>
          <w:ilvl w:val="0"/>
          <w:numId w:val="3"/>
        </w:numPr>
        <w:tabs>
          <w:tab w:val="clear" w:pos="720"/>
        </w:tabs>
        <w:autoSpaceDE w:val="0"/>
        <w:autoSpaceDN w:val="0"/>
        <w:spacing w:after="0"/>
        <w:ind w:left="851"/>
        <w:contextualSpacing w:val="0"/>
        <w:jc w:val="both"/>
        <w:rPr>
          <w:rFonts w:ascii="Times New Roman" w:hAnsi="Times New Roman" w:cs="Times New Roman"/>
        </w:rPr>
      </w:pPr>
      <w:r w:rsidRPr="00060429">
        <w:rPr>
          <w:rFonts w:ascii="Times New Roman" w:hAnsi="Times New Roman" w:cs="Times New Roman"/>
          <w:b/>
        </w:rPr>
        <w:t>SVILUPPO SOSTENIBILE</w:t>
      </w:r>
      <w:r w:rsidRPr="00060429">
        <w:rPr>
          <w:rFonts w:ascii="Times New Roman" w:hAnsi="Times New Roman" w:cs="Times New Roman"/>
        </w:rPr>
        <w:t>: educazione ambientale, conoscenza e tutela del patrimonio e del territorio</w:t>
      </w:r>
    </w:p>
    <w:p w14:paraId="14B76789" w14:textId="77777777" w:rsidR="00E32E15" w:rsidRDefault="00E32E15">
      <w:pPr>
        <w:pStyle w:val="Paragrafoelenco"/>
        <w:widowControl w:val="0"/>
        <w:numPr>
          <w:ilvl w:val="0"/>
          <w:numId w:val="3"/>
        </w:numPr>
        <w:tabs>
          <w:tab w:val="clear" w:pos="720"/>
        </w:tabs>
        <w:autoSpaceDE w:val="0"/>
        <w:autoSpaceDN w:val="0"/>
        <w:spacing w:after="0"/>
        <w:ind w:left="851"/>
        <w:contextualSpacing w:val="0"/>
        <w:jc w:val="both"/>
        <w:rPr>
          <w:rFonts w:ascii="Times New Roman" w:hAnsi="Times New Roman" w:cs="Times New Roman"/>
          <w:b/>
        </w:rPr>
      </w:pPr>
      <w:r w:rsidRPr="00060429">
        <w:rPr>
          <w:rFonts w:ascii="Times New Roman" w:hAnsi="Times New Roman" w:cs="Times New Roman"/>
          <w:b/>
        </w:rPr>
        <w:t>CITTADINANZA DIGITALE</w:t>
      </w:r>
    </w:p>
    <w:p w14:paraId="6F6E797C" w14:textId="77777777" w:rsidR="00966225" w:rsidRPr="00060429" w:rsidRDefault="00966225" w:rsidP="00966225">
      <w:pPr>
        <w:pStyle w:val="Paragrafoelenco"/>
        <w:widowControl w:val="0"/>
        <w:autoSpaceDE w:val="0"/>
        <w:autoSpaceDN w:val="0"/>
        <w:spacing w:after="0"/>
        <w:ind w:left="851"/>
        <w:contextualSpacing w:val="0"/>
        <w:jc w:val="both"/>
        <w:rPr>
          <w:rFonts w:ascii="Times New Roman" w:hAnsi="Times New Roman" w:cs="Times New Roman"/>
          <w:b/>
        </w:rPr>
      </w:pPr>
    </w:p>
    <w:p w14:paraId="5B0BB8D3" w14:textId="77777777" w:rsidR="00E32E15" w:rsidRPr="00060429" w:rsidRDefault="00E32E15" w:rsidP="00E32E15">
      <w:pPr>
        <w:rPr>
          <w:rFonts w:ascii="Times New Roman" w:hAnsi="Times New Roman" w:cs="Times New Roman"/>
        </w:rPr>
      </w:pPr>
      <w:r w:rsidRPr="00060429">
        <w:rPr>
          <w:rFonts w:ascii="Times New Roman" w:hAnsi="Times New Roman" w:cs="Times New Roman"/>
        </w:rPr>
        <w:t>Il Consiglio di Classe ha programmato gli interventi trasversali secondo la seguente distribuzione oraria annuale: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8"/>
        <w:gridCol w:w="2037"/>
        <w:gridCol w:w="2731"/>
        <w:gridCol w:w="1997"/>
        <w:gridCol w:w="1225"/>
      </w:tblGrid>
      <w:tr w:rsidR="00E32E15" w:rsidRPr="00602DB5" w14:paraId="592AEAE8" w14:textId="77777777" w:rsidTr="00060429">
        <w:trPr>
          <w:trHeight w:val="432"/>
          <w:jc w:val="center"/>
        </w:trPr>
        <w:tc>
          <w:tcPr>
            <w:tcW w:w="1695" w:type="dxa"/>
            <w:shd w:val="clear" w:color="auto" w:fill="auto"/>
            <w:vAlign w:val="center"/>
          </w:tcPr>
          <w:p w14:paraId="6BBE707C" w14:textId="77777777" w:rsidR="00E32E15" w:rsidRPr="00C109DC" w:rsidRDefault="00E32E15" w:rsidP="006728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109DC">
              <w:rPr>
                <w:rFonts w:ascii="Times New Roman" w:hAnsi="Times New Roman" w:cs="Times New Roman"/>
                <w:b/>
              </w:rPr>
              <w:t>TEMATICA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03EE2C3A" w14:textId="77777777" w:rsidR="00E32E15" w:rsidRPr="00C109DC" w:rsidRDefault="00E32E15" w:rsidP="006728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109DC">
              <w:rPr>
                <w:rFonts w:ascii="Times New Roman" w:hAnsi="Times New Roman" w:cs="Times New Roman"/>
                <w:b/>
              </w:rPr>
              <w:t>ARGOMENTO</w:t>
            </w:r>
          </w:p>
        </w:tc>
        <w:tc>
          <w:tcPr>
            <w:tcW w:w="2980" w:type="dxa"/>
            <w:shd w:val="clear" w:color="auto" w:fill="auto"/>
            <w:vAlign w:val="center"/>
          </w:tcPr>
          <w:p w14:paraId="63236531" w14:textId="77777777" w:rsidR="00E32E15" w:rsidRPr="00C109DC" w:rsidRDefault="00E32E15" w:rsidP="006728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109DC">
              <w:rPr>
                <w:rFonts w:ascii="Times New Roman" w:hAnsi="Times New Roman" w:cs="Times New Roman"/>
                <w:b/>
              </w:rPr>
              <w:t>COMPETENZA RIFERITA AL PECUP</w:t>
            </w:r>
          </w:p>
        </w:tc>
        <w:tc>
          <w:tcPr>
            <w:tcW w:w="2113" w:type="dxa"/>
            <w:shd w:val="clear" w:color="auto" w:fill="auto"/>
            <w:vAlign w:val="center"/>
          </w:tcPr>
          <w:p w14:paraId="5FEDE483" w14:textId="77777777" w:rsidR="00E32E15" w:rsidRPr="00C109DC" w:rsidRDefault="00E32E15" w:rsidP="006728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109DC">
              <w:rPr>
                <w:rFonts w:ascii="Times New Roman" w:hAnsi="Times New Roman" w:cs="Times New Roman"/>
                <w:b/>
              </w:rPr>
              <w:t>DISCIPLINE COINVOLTE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44645C04" w14:textId="77777777" w:rsidR="00E32E15" w:rsidRPr="00C109DC" w:rsidRDefault="00E32E15" w:rsidP="006728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109DC">
              <w:rPr>
                <w:rFonts w:ascii="Times New Roman" w:hAnsi="Times New Roman" w:cs="Times New Roman"/>
                <w:b/>
              </w:rPr>
              <w:t>DURATA</w:t>
            </w:r>
          </w:p>
        </w:tc>
      </w:tr>
      <w:tr w:rsidR="00E32E15" w:rsidRPr="00602DB5" w14:paraId="01F71E84" w14:textId="77777777" w:rsidTr="00060429">
        <w:trPr>
          <w:jc w:val="center"/>
        </w:trPr>
        <w:tc>
          <w:tcPr>
            <w:tcW w:w="1695" w:type="dxa"/>
            <w:shd w:val="clear" w:color="auto" w:fill="auto"/>
            <w:vAlign w:val="center"/>
          </w:tcPr>
          <w:p w14:paraId="5E829DDF" w14:textId="77777777" w:rsidR="00E32E15" w:rsidRPr="00602DB5" w:rsidRDefault="00E32E15" w:rsidP="0067289A">
            <w:pPr>
              <w:jc w:val="center"/>
              <w:rPr>
                <w:i/>
              </w:rPr>
            </w:pPr>
          </w:p>
        </w:tc>
        <w:tc>
          <w:tcPr>
            <w:tcW w:w="2124" w:type="dxa"/>
            <w:shd w:val="clear" w:color="auto" w:fill="auto"/>
            <w:vAlign w:val="center"/>
          </w:tcPr>
          <w:p w14:paraId="53EF5AD0" w14:textId="77777777" w:rsidR="00E32E15" w:rsidRPr="00602DB5" w:rsidRDefault="00E32E15" w:rsidP="0067289A">
            <w:pPr>
              <w:jc w:val="center"/>
            </w:pPr>
          </w:p>
        </w:tc>
        <w:tc>
          <w:tcPr>
            <w:tcW w:w="2980" w:type="dxa"/>
            <w:shd w:val="clear" w:color="auto" w:fill="auto"/>
            <w:vAlign w:val="center"/>
          </w:tcPr>
          <w:p w14:paraId="207BBF7F" w14:textId="77777777" w:rsidR="00E32E15" w:rsidRPr="00602DB5" w:rsidRDefault="00E32E15" w:rsidP="0067289A"/>
        </w:tc>
        <w:tc>
          <w:tcPr>
            <w:tcW w:w="2113" w:type="dxa"/>
            <w:shd w:val="clear" w:color="auto" w:fill="auto"/>
            <w:vAlign w:val="center"/>
          </w:tcPr>
          <w:p w14:paraId="466E2E1F" w14:textId="77777777" w:rsidR="00E32E15" w:rsidRPr="00602DB5" w:rsidRDefault="00E32E15" w:rsidP="0067289A"/>
        </w:tc>
        <w:tc>
          <w:tcPr>
            <w:tcW w:w="1243" w:type="dxa"/>
            <w:shd w:val="clear" w:color="auto" w:fill="auto"/>
            <w:vAlign w:val="center"/>
          </w:tcPr>
          <w:p w14:paraId="0BEC43F1" w14:textId="77777777" w:rsidR="00E32E15" w:rsidRPr="00602DB5" w:rsidRDefault="00E32E15" w:rsidP="0067289A"/>
        </w:tc>
      </w:tr>
      <w:tr w:rsidR="00E32E15" w:rsidRPr="00602DB5" w14:paraId="6BD3F144" w14:textId="77777777" w:rsidTr="00060429">
        <w:trPr>
          <w:jc w:val="center"/>
        </w:trPr>
        <w:tc>
          <w:tcPr>
            <w:tcW w:w="1695" w:type="dxa"/>
            <w:shd w:val="clear" w:color="auto" w:fill="auto"/>
            <w:vAlign w:val="center"/>
          </w:tcPr>
          <w:p w14:paraId="005A56A5" w14:textId="77777777" w:rsidR="00E32E15" w:rsidRPr="00602DB5" w:rsidRDefault="00E32E15" w:rsidP="0067289A">
            <w:pPr>
              <w:jc w:val="center"/>
              <w:rPr>
                <w:i/>
              </w:rPr>
            </w:pPr>
          </w:p>
        </w:tc>
        <w:tc>
          <w:tcPr>
            <w:tcW w:w="2124" w:type="dxa"/>
            <w:shd w:val="clear" w:color="auto" w:fill="auto"/>
            <w:vAlign w:val="center"/>
          </w:tcPr>
          <w:p w14:paraId="24BA9D43" w14:textId="77777777" w:rsidR="00E32E15" w:rsidRPr="00602DB5" w:rsidRDefault="00E32E15" w:rsidP="0067289A">
            <w:pPr>
              <w:jc w:val="center"/>
            </w:pPr>
          </w:p>
        </w:tc>
        <w:tc>
          <w:tcPr>
            <w:tcW w:w="2980" w:type="dxa"/>
            <w:shd w:val="clear" w:color="auto" w:fill="auto"/>
            <w:vAlign w:val="center"/>
          </w:tcPr>
          <w:p w14:paraId="262FC8FC" w14:textId="77777777" w:rsidR="00E32E15" w:rsidRPr="00602DB5" w:rsidRDefault="00E32E15" w:rsidP="0067289A"/>
        </w:tc>
        <w:tc>
          <w:tcPr>
            <w:tcW w:w="2113" w:type="dxa"/>
            <w:shd w:val="clear" w:color="auto" w:fill="auto"/>
            <w:vAlign w:val="center"/>
          </w:tcPr>
          <w:p w14:paraId="123E373A" w14:textId="77777777" w:rsidR="00E32E15" w:rsidRPr="00602DB5" w:rsidRDefault="00E32E15" w:rsidP="0067289A"/>
        </w:tc>
        <w:tc>
          <w:tcPr>
            <w:tcW w:w="1243" w:type="dxa"/>
            <w:shd w:val="clear" w:color="auto" w:fill="auto"/>
            <w:vAlign w:val="center"/>
          </w:tcPr>
          <w:p w14:paraId="77D97114" w14:textId="77777777" w:rsidR="00E32E15" w:rsidRPr="00602DB5" w:rsidRDefault="00E32E15" w:rsidP="0067289A"/>
        </w:tc>
      </w:tr>
      <w:tr w:rsidR="00E32E15" w:rsidRPr="00602DB5" w14:paraId="18361F45" w14:textId="77777777" w:rsidTr="00060429">
        <w:trPr>
          <w:jc w:val="center"/>
        </w:trPr>
        <w:tc>
          <w:tcPr>
            <w:tcW w:w="1695" w:type="dxa"/>
            <w:shd w:val="clear" w:color="auto" w:fill="auto"/>
            <w:vAlign w:val="center"/>
          </w:tcPr>
          <w:p w14:paraId="3CDBB836" w14:textId="77777777" w:rsidR="00E32E15" w:rsidRPr="00602DB5" w:rsidRDefault="00E32E15" w:rsidP="0067289A">
            <w:pPr>
              <w:jc w:val="center"/>
              <w:rPr>
                <w:i/>
              </w:rPr>
            </w:pPr>
          </w:p>
        </w:tc>
        <w:tc>
          <w:tcPr>
            <w:tcW w:w="2124" w:type="dxa"/>
            <w:shd w:val="clear" w:color="auto" w:fill="auto"/>
            <w:vAlign w:val="center"/>
          </w:tcPr>
          <w:p w14:paraId="5436C8DB" w14:textId="77777777" w:rsidR="00E32E15" w:rsidRPr="00602DB5" w:rsidRDefault="00E32E15" w:rsidP="0067289A">
            <w:pPr>
              <w:jc w:val="center"/>
            </w:pPr>
          </w:p>
        </w:tc>
        <w:tc>
          <w:tcPr>
            <w:tcW w:w="2980" w:type="dxa"/>
            <w:shd w:val="clear" w:color="auto" w:fill="auto"/>
            <w:vAlign w:val="center"/>
          </w:tcPr>
          <w:p w14:paraId="54C46036" w14:textId="77777777" w:rsidR="00E32E15" w:rsidRPr="00602DB5" w:rsidRDefault="00E32E15" w:rsidP="0067289A"/>
        </w:tc>
        <w:tc>
          <w:tcPr>
            <w:tcW w:w="2113" w:type="dxa"/>
            <w:shd w:val="clear" w:color="auto" w:fill="auto"/>
            <w:vAlign w:val="center"/>
          </w:tcPr>
          <w:p w14:paraId="0CABCB9E" w14:textId="77777777" w:rsidR="00E32E15" w:rsidRPr="00602DB5" w:rsidRDefault="00E32E15" w:rsidP="0067289A"/>
        </w:tc>
        <w:tc>
          <w:tcPr>
            <w:tcW w:w="1243" w:type="dxa"/>
            <w:shd w:val="clear" w:color="auto" w:fill="auto"/>
            <w:vAlign w:val="center"/>
          </w:tcPr>
          <w:p w14:paraId="35AF1144" w14:textId="77777777" w:rsidR="00E32E15" w:rsidRPr="00602DB5" w:rsidRDefault="00E32E15" w:rsidP="0067289A"/>
        </w:tc>
      </w:tr>
      <w:tr w:rsidR="00E32E15" w:rsidRPr="00602DB5" w14:paraId="499C67B1" w14:textId="77777777" w:rsidTr="00060429">
        <w:trPr>
          <w:jc w:val="center"/>
        </w:trPr>
        <w:tc>
          <w:tcPr>
            <w:tcW w:w="8912" w:type="dxa"/>
            <w:gridSpan w:val="4"/>
            <w:shd w:val="clear" w:color="auto" w:fill="auto"/>
            <w:vAlign w:val="center"/>
          </w:tcPr>
          <w:p w14:paraId="6F5A4B11" w14:textId="77777777" w:rsidR="00E32E15" w:rsidRPr="00602DB5" w:rsidRDefault="00E32E15" w:rsidP="0067289A">
            <w:pPr>
              <w:jc w:val="right"/>
            </w:pPr>
            <w:r w:rsidRPr="00602DB5">
              <w:lastRenderedPageBreak/>
              <w:t>TOTALE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75FEC36F" w14:textId="77777777" w:rsidR="00E32E15" w:rsidRPr="00602DB5" w:rsidRDefault="00E32E15" w:rsidP="0067289A">
            <w:r w:rsidRPr="00602DB5">
              <w:t>33 ore</w:t>
            </w:r>
          </w:p>
        </w:tc>
      </w:tr>
      <w:bookmarkEnd w:id="2"/>
    </w:tbl>
    <w:p w14:paraId="1042E093" w14:textId="77777777" w:rsidR="00E32E15" w:rsidRPr="00602DB5" w:rsidRDefault="00E32E15" w:rsidP="00E32E15">
      <w:pPr>
        <w:pStyle w:val="Corpotesto"/>
        <w:jc w:val="left"/>
        <w:rPr>
          <w:sz w:val="22"/>
          <w:szCs w:val="22"/>
        </w:rPr>
      </w:pPr>
    </w:p>
    <w:p w14:paraId="2C75C817" w14:textId="047F42C6" w:rsidR="00060429" w:rsidRPr="00060429" w:rsidRDefault="00E32E15">
      <w:pPr>
        <w:pStyle w:val="Corpotesto"/>
        <w:widowControl/>
        <w:numPr>
          <w:ilvl w:val="0"/>
          <w:numId w:val="2"/>
        </w:numPr>
        <w:autoSpaceDE/>
        <w:autoSpaceDN/>
        <w:ind w:left="357" w:hanging="357"/>
        <w:jc w:val="left"/>
        <w:rPr>
          <w:b/>
          <w:color w:val="FF0000"/>
          <w:sz w:val="22"/>
          <w:szCs w:val="22"/>
        </w:rPr>
      </w:pPr>
      <w:r w:rsidRPr="00602DB5">
        <w:rPr>
          <w:b/>
          <w:sz w:val="22"/>
          <w:szCs w:val="22"/>
        </w:rPr>
        <w:t>INTERVENTI DI SOSTEGNO</w:t>
      </w:r>
      <w:r>
        <w:rPr>
          <w:b/>
          <w:sz w:val="22"/>
          <w:szCs w:val="22"/>
        </w:rPr>
        <w:t xml:space="preserve"> </w:t>
      </w:r>
      <w:r w:rsidRPr="0038314D">
        <w:rPr>
          <w:b/>
          <w:color w:val="FF0000"/>
          <w:sz w:val="22"/>
          <w:szCs w:val="22"/>
        </w:rPr>
        <w:t>(ove previsti)</w:t>
      </w:r>
    </w:p>
    <w:p w14:paraId="7F5C2423" w14:textId="77777777" w:rsidR="00060429" w:rsidRDefault="00060429" w:rsidP="00060429">
      <w:pPr>
        <w:pStyle w:val="Corpotesto"/>
        <w:spacing w:line="360" w:lineRule="auto"/>
        <w:jc w:val="left"/>
        <w:rPr>
          <w:sz w:val="22"/>
          <w:szCs w:val="22"/>
        </w:rPr>
      </w:pPr>
    </w:p>
    <w:p w14:paraId="60C5ECDE" w14:textId="2131677F" w:rsidR="00E32E15" w:rsidRPr="00602DB5" w:rsidRDefault="00E32E15" w:rsidP="00060429">
      <w:pPr>
        <w:pStyle w:val="Corpotesto"/>
        <w:spacing w:line="360" w:lineRule="auto"/>
        <w:ind w:firstLine="284"/>
        <w:jc w:val="left"/>
        <w:rPr>
          <w:sz w:val="22"/>
          <w:szCs w:val="22"/>
        </w:rPr>
      </w:pPr>
      <w:r w:rsidRPr="00602DB5">
        <w:rPr>
          <w:sz w:val="22"/>
          <w:szCs w:val="22"/>
        </w:rPr>
        <w:t>Ci si è avvalsi della collaborazione:</w:t>
      </w:r>
    </w:p>
    <w:p w14:paraId="6C650689" w14:textId="77777777" w:rsidR="00060429" w:rsidRDefault="00C109DC" w:rsidP="00966225">
      <w:pPr>
        <w:pStyle w:val="Corpotesto"/>
        <w:spacing w:line="360" w:lineRule="auto"/>
        <w:ind w:left="60" w:hanging="4"/>
        <w:jc w:val="left"/>
        <w:rPr>
          <w:i/>
          <w:sz w:val="22"/>
          <w:szCs w:val="22"/>
        </w:rPr>
      </w:pPr>
      <w:sdt>
        <w:sdtPr>
          <w:rPr>
            <w:i/>
            <w:sz w:val="22"/>
            <w:szCs w:val="22"/>
          </w:rPr>
          <w:id w:val="1709141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60429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060429">
        <w:rPr>
          <w:i/>
          <w:sz w:val="22"/>
          <w:szCs w:val="22"/>
        </w:rPr>
        <w:t xml:space="preserve"> </w:t>
      </w:r>
      <w:r w:rsidR="00E32E15" w:rsidRPr="00602DB5">
        <w:rPr>
          <w:i/>
          <w:sz w:val="22"/>
          <w:szCs w:val="22"/>
        </w:rPr>
        <w:t xml:space="preserve">dell’insegnante di sostegno </w:t>
      </w:r>
      <w:sdt>
        <w:sdtPr>
          <w:rPr>
            <w:i/>
            <w:sz w:val="22"/>
            <w:szCs w:val="22"/>
          </w:rPr>
          <w:id w:val="4080425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60429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602DB5">
        <w:rPr>
          <w:i/>
          <w:sz w:val="22"/>
          <w:szCs w:val="22"/>
        </w:rPr>
        <w:t xml:space="preserve"> dell’assistente educativo </w:t>
      </w:r>
      <w:sdt>
        <w:sdtPr>
          <w:rPr>
            <w:i/>
            <w:sz w:val="22"/>
            <w:szCs w:val="22"/>
          </w:rPr>
          <w:id w:val="-1090850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60429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602DB5">
        <w:rPr>
          <w:i/>
          <w:sz w:val="22"/>
          <w:szCs w:val="22"/>
        </w:rPr>
        <w:t xml:space="preserve"> dell’insegnante di potenziamento</w:t>
      </w:r>
    </w:p>
    <w:p w14:paraId="241CED5F" w14:textId="4DD38EFD" w:rsidR="00E32E15" w:rsidRPr="00602DB5" w:rsidRDefault="00C109DC" w:rsidP="00966225">
      <w:pPr>
        <w:pStyle w:val="Corpotesto"/>
        <w:spacing w:line="360" w:lineRule="auto"/>
        <w:ind w:left="60" w:hanging="4"/>
        <w:jc w:val="left"/>
        <w:rPr>
          <w:i/>
          <w:sz w:val="22"/>
          <w:szCs w:val="22"/>
        </w:rPr>
      </w:pPr>
      <w:sdt>
        <w:sdtPr>
          <w:rPr>
            <w:i/>
            <w:sz w:val="22"/>
            <w:szCs w:val="22"/>
          </w:rPr>
          <w:id w:val="-246727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6225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602DB5">
        <w:rPr>
          <w:i/>
          <w:sz w:val="22"/>
          <w:szCs w:val="22"/>
        </w:rPr>
        <w:t xml:space="preserve"> altro ……………………</w:t>
      </w:r>
    </w:p>
    <w:p w14:paraId="04CB1E7F" w14:textId="638FAE8F" w:rsidR="00E32E15" w:rsidRPr="00602DB5" w:rsidRDefault="00E32E15" w:rsidP="00060429">
      <w:pPr>
        <w:pStyle w:val="Corpotesto"/>
        <w:spacing w:line="360" w:lineRule="auto"/>
        <w:ind w:left="60" w:firstLine="224"/>
        <w:jc w:val="left"/>
        <w:rPr>
          <w:sz w:val="22"/>
          <w:szCs w:val="22"/>
        </w:rPr>
      </w:pPr>
      <w:r w:rsidRPr="00602DB5">
        <w:rPr>
          <w:sz w:val="22"/>
          <w:szCs w:val="22"/>
        </w:rPr>
        <w:t xml:space="preserve">per i seguenti </w:t>
      </w:r>
      <w:r w:rsidR="00060429">
        <w:rPr>
          <w:sz w:val="22"/>
          <w:szCs w:val="22"/>
        </w:rPr>
        <w:t>a</w:t>
      </w:r>
      <w:r w:rsidRPr="00602DB5">
        <w:rPr>
          <w:sz w:val="22"/>
          <w:szCs w:val="22"/>
        </w:rPr>
        <w:t>lunni:</w:t>
      </w:r>
      <w:r w:rsidR="00060429">
        <w:rPr>
          <w:sz w:val="22"/>
          <w:szCs w:val="22"/>
        </w:rPr>
        <w:t xml:space="preserve"> ___________________________________________________________________</w:t>
      </w:r>
    </w:p>
    <w:p w14:paraId="05C92DC8" w14:textId="77777777" w:rsidR="00966225" w:rsidRDefault="00E32E15" w:rsidP="00966225">
      <w:pPr>
        <w:pStyle w:val="Corpotesto"/>
        <w:spacing w:line="360" w:lineRule="auto"/>
        <w:ind w:firstLine="284"/>
        <w:jc w:val="left"/>
        <w:rPr>
          <w:sz w:val="22"/>
          <w:szCs w:val="22"/>
        </w:rPr>
      </w:pPr>
      <w:r w:rsidRPr="00602DB5">
        <w:rPr>
          <w:sz w:val="22"/>
          <w:szCs w:val="22"/>
        </w:rPr>
        <w:t>Il lavoro è stato svolto:</w:t>
      </w:r>
    </w:p>
    <w:p w14:paraId="45951B23" w14:textId="11EE05BC" w:rsidR="00E32E15" w:rsidRPr="00602DB5" w:rsidRDefault="00C109DC" w:rsidP="00966225">
      <w:pPr>
        <w:pStyle w:val="Corpotesto"/>
        <w:spacing w:line="360" w:lineRule="auto"/>
        <w:ind w:firstLine="0"/>
        <w:jc w:val="left"/>
        <w:rPr>
          <w:i/>
          <w:sz w:val="22"/>
          <w:szCs w:val="22"/>
        </w:rPr>
      </w:pPr>
      <w:sdt>
        <w:sdtPr>
          <w:rPr>
            <w:i/>
            <w:sz w:val="22"/>
            <w:szCs w:val="22"/>
          </w:rPr>
          <w:id w:val="-4389166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60429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602DB5">
        <w:rPr>
          <w:i/>
          <w:sz w:val="22"/>
          <w:szCs w:val="22"/>
        </w:rPr>
        <w:t xml:space="preserve"> prevalentemente in classe </w:t>
      </w:r>
      <w:sdt>
        <w:sdtPr>
          <w:rPr>
            <w:i/>
            <w:sz w:val="22"/>
            <w:szCs w:val="22"/>
          </w:rPr>
          <w:id w:val="-14823818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60429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602DB5">
        <w:rPr>
          <w:i/>
          <w:sz w:val="22"/>
          <w:szCs w:val="22"/>
        </w:rPr>
        <w:t xml:space="preserve"> a piccoli gruppi </w:t>
      </w:r>
      <w:sdt>
        <w:sdtPr>
          <w:rPr>
            <w:i/>
            <w:sz w:val="22"/>
            <w:szCs w:val="22"/>
          </w:rPr>
          <w:id w:val="-690228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60429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602DB5">
        <w:rPr>
          <w:i/>
          <w:sz w:val="22"/>
          <w:szCs w:val="22"/>
        </w:rPr>
        <w:t xml:space="preserve"> (altro)</w:t>
      </w:r>
      <w:r w:rsidR="009612EF">
        <w:rPr>
          <w:i/>
          <w:sz w:val="22"/>
          <w:szCs w:val="22"/>
        </w:rPr>
        <w:t>______________</w:t>
      </w:r>
    </w:p>
    <w:p w14:paraId="043EFABD" w14:textId="77777777" w:rsidR="00E32E15" w:rsidRPr="009612EF" w:rsidRDefault="00E32E15" w:rsidP="00966225">
      <w:pPr>
        <w:spacing w:after="0" w:line="360" w:lineRule="auto"/>
        <w:ind w:firstLine="284"/>
        <w:jc w:val="both"/>
        <w:rPr>
          <w:rFonts w:ascii="Times New Roman" w:hAnsi="Times New Roman" w:cs="Times New Roman"/>
          <w:lang w:val="x-none"/>
        </w:rPr>
      </w:pPr>
      <w:r w:rsidRPr="009612EF">
        <w:rPr>
          <w:rFonts w:ascii="Times New Roman" w:hAnsi="Times New Roman" w:cs="Times New Roman"/>
          <w:lang w:val="x-none"/>
        </w:rPr>
        <w:t>Utilizzando le seguenti strategie:</w:t>
      </w:r>
    </w:p>
    <w:p w14:paraId="6B881560" w14:textId="64A4FF3A" w:rsidR="00E32E15" w:rsidRPr="00602DB5" w:rsidRDefault="00C109DC" w:rsidP="00966225">
      <w:pPr>
        <w:spacing w:after="0" w:line="240" w:lineRule="auto"/>
        <w:jc w:val="both"/>
        <w:rPr>
          <w:lang w:val="x-none"/>
        </w:rPr>
      </w:pPr>
      <w:sdt>
        <w:sdtPr>
          <w:rPr>
            <w:lang w:val="x-none"/>
          </w:rPr>
          <w:id w:val="-185057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lang w:val="x-none"/>
            </w:rPr>
            <w:t>☐</w:t>
          </w:r>
        </w:sdtContent>
      </w:sdt>
      <w:r w:rsidR="00E32E15" w:rsidRPr="00602DB5">
        <w:rPr>
          <w:lang w:val="x-none"/>
        </w:rPr>
        <w:t>Esercizi di rinforzo;</w:t>
      </w:r>
      <w:r w:rsidR="00E32E15" w:rsidRPr="00602DB5">
        <w:rPr>
          <w:lang w:val="x-none"/>
        </w:rPr>
        <w:tab/>
      </w:r>
      <w:r w:rsidR="00E32E15" w:rsidRPr="00602DB5">
        <w:rPr>
          <w:lang w:val="x-none"/>
        </w:rPr>
        <w:tab/>
      </w:r>
      <w:r w:rsidR="00966225">
        <w:rPr>
          <w:lang w:val="x-none"/>
        </w:rPr>
        <w:tab/>
      </w:r>
      <w:sdt>
        <w:sdtPr>
          <w:id w:val="-1496727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</w:rPr>
            <w:t>☐</w:t>
          </w:r>
        </w:sdtContent>
      </w:sdt>
      <w:r w:rsidR="00E32E15" w:rsidRPr="00602DB5">
        <w:rPr>
          <w:lang w:val="x-none"/>
        </w:rPr>
        <w:t xml:space="preserve"> corsi di recupero disciplinari;</w:t>
      </w:r>
    </w:p>
    <w:p w14:paraId="5EA8E55B" w14:textId="60454C89" w:rsidR="00E32E15" w:rsidRPr="00602DB5" w:rsidRDefault="00C109DC" w:rsidP="00966225">
      <w:pPr>
        <w:spacing w:after="0" w:line="240" w:lineRule="auto"/>
        <w:jc w:val="both"/>
        <w:rPr>
          <w:lang w:val="x-none"/>
        </w:rPr>
      </w:pPr>
      <w:sdt>
        <w:sdtPr>
          <w:rPr>
            <w:lang w:val="x-none"/>
          </w:rPr>
          <w:id w:val="-1023946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lang w:val="x-none"/>
            </w:rPr>
            <w:t>☐</w:t>
          </w:r>
        </w:sdtContent>
      </w:sdt>
      <w:r w:rsidR="00E32E15" w:rsidRPr="00602DB5">
        <w:rPr>
          <w:lang w:val="x-none"/>
        </w:rPr>
        <w:t>materiale differenziato;</w:t>
      </w:r>
      <w:r w:rsidR="00E32E15" w:rsidRPr="00602DB5">
        <w:rPr>
          <w:lang w:val="x-none"/>
        </w:rPr>
        <w:tab/>
      </w:r>
      <w:r w:rsidR="00E32E15" w:rsidRPr="00602DB5">
        <w:rPr>
          <w:lang w:val="x-none"/>
        </w:rPr>
        <w:tab/>
      </w:r>
      <w:sdt>
        <w:sdtPr>
          <w:id w:val="1691722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</w:rPr>
            <w:t>☐</w:t>
          </w:r>
        </w:sdtContent>
      </w:sdt>
      <w:r w:rsidR="00E32E15" w:rsidRPr="00602DB5">
        <w:rPr>
          <w:lang w:val="x-none"/>
        </w:rPr>
        <w:t xml:space="preserve"> interventi dell’insegnante di sostegno;</w:t>
      </w:r>
    </w:p>
    <w:p w14:paraId="1073BA0A" w14:textId="5F293017" w:rsidR="00E32E15" w:rsidRPr="00602DB5" w:rsidRDefault="00C109DC" w:rsidP="00966225">
      <w:pPr>
        <w:spacing w:after="0" w:line="240" w:lineRule="auto"/>
        <w:jc w:val="both"/>
        <w:rPr>
          <w:lang w:val="x-none"/>
        </w:rPr>
      </w:pPr>
      <w:sdt>
        <w:sdtPr>
          <w:rPr>
            <w:lang w:val="x-none"/>
          </w:rPr>
          <w:id w:val="17803757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lang w:val="x-none"/>
            </w:rPr>
            <w:t>☐</w:t>
          </w:r>
        </w:sdtContent>
      </w:sdt>
      <w:r w:rsidR="00E32E15" w:rsidRPr="00602DB5">
        <w:rPr>
          <w:lang w:val="x-none"/>
        </w:rPr>
        <w:t>lavori in piccoli gruppo;</w:t>
      </w:r>
      <w:r w:rsidR="00E32E15" w:rsidRPr="00602DB5">
        <w:rPr>
          <w:lang w:val="x-none"/>
        </w:rPr>
        <w:tab/>
      </w:r>
      <w:r w:rsidR="00E32E15" w:rsidRPr="00602DB5">
        <w:rPr>
          <w:lang w:val="x-none"/>
        </w:rPr>
        <w:tab/>
      </w:r>
      <w:sdt>
        <w:sdtPr>
          <w:id w:val="-9618844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</w:rPr>
            <w:t>☐</w:t>
          </w:r>
        </w:sdtContent>
      </w:sdt>
      <w:r w:rsidR="00E32E15" w:rsidRPr="00602DB5">
        <w:rPr>
          <w:lang w:val="x-none"/>
        </w:rPr>
        <w:t xml:space="preserve"> interventi tempestivi in itinere durante</w:t>
      </w:r>
      <w:r w:rsidR="00E32E15" w:rsidRPr="00602DB5">
        <w:t xml:space="preserve"> </w:t>
      </w:r>
      <w:r w:rsidR="00E32E15" w:rsidRPr="00602DB5">
        <w:rPr>
          <w:lang w:val="x-none"/>
        </w:rPr>
        <w:t>le ore di insegnamento;</w:t>
      </w:r>
    </w:p>
    <w:p w14:paraId="42B4CD47" w14:textId="75564735" w:rsidR="00E32E15" w:rsidRPr="00602DB5" w:rsidRDefault="00C109DC" w:rsidP="00966225">
      <w:pPr>
        <w:widowControl w:val="0"/>
        <w:spacing w:after="0" w:line="240" w:lineRule="auto"/>
        <w:jc w:val="both"/>
        <w:rPr>
          <w:lang w:val="x-none"/>
        </w:rPr>
      </w:pPr>
      <w:sdt>
        <w:sdtPr>
          <w:rPr>
            <w:lang w:val="x-none"/>
          </w:rPr>
          <w:id w:val="-9880833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lang w:val="x-none"/>
            </w:rPr>
            <w:t>☐</w:t>
          </w:r>
        </w:sdtContent>
      </w:sdt>
      <w:r w:rsidR="00E32E15" w:rsidRPr="00602DB5">
        <w:rPr>
          <w:lang w:val="x-none"/>
        </w:rPr>
        <w:t>attività extra-curricolari;</w:t>
      </w:r>
      <w:r w:rsidR="00E32E15" w:rsidRPr="00602DB5">
        <w:rPr>
          <w:lang w:val="x-none"/>
        </w:rPr>
        <w:tab/>
      </w:r>
      <w:r w:rsidR="00E32E15" w:rsidRPr="00602DB5">
        <w:tab/>
      </w:r>
      <w:sdt>
        <w:sdtPr>
          <w:id w:val="6585860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</w:rPr>
            <w:t>☐</w:t>
          </w:r>
        </w:sdtContent>
      </w:sdt>
      <w:r w:rsidR="00E32E15" w:rsidRPr="00602DB5">
        <w:rPr>
          <w:lang w:val="x-none"/>
        </w:rPr>
        <w:t xml:space="preserve"> adesione a progetti particolari.</w:t>
      </w:r>
    </w:p>
    <w:p w14:paraId="2D33E6C0" w14:textId="7AD23284" w:rsidR="00E32E15" w:rsidRPr="00602DB5" w:rsidRDefault="00C109DC" w:rsidP="00966225">
      <w:pPr>
        <w:widowControl w:val="0"/>
        <w:spacing w:after="0" w:line="240" w:lineRule="auto"/>
        <w:jc w:val="both"/>
        <w:rPr>
          <w:lang w:val="x-none"/>
        </w:rPr>
      </w:pPr>
      <w:sdt>
        <w:sdtPr>
          <w:id w:val="-18710690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</w:rPr>
            <w:t>☐</w:t>
          </w:r>
        </w:sdtContent>
      </w:sdt>
      <w:r w:rsidR="00E32E15" w:rsidRPr="00602DB5">
        <w:t>Altro _________________________________________________</w:t>
      </w:r>
    </w:p>
    <w:p w14:paraId="3B2811F1" w14:textId="77777777" w:rsidR="00E32E15" w:rsidRPr="009612EF" w:rsidRDefault="00E32E15" w:rsidP="00E32E15">
      <w:pPr>
        <w:spacing w:after="0"/>
        <w:jc w:val="both"/>
        <w:rPr>
          <w:rFonts w:ascii="Times New Roman" w:hAnsi="Times New Roman" w:cs="Times New Roman"/>
        </w:rPr>
      </w:pPr>
    </w:p>
    <w:p w14:paraId="2F02D8E4" w14:textId="77777777" w:rsidR="00E32E15" w:rsidRPr="009612EF" w:rsidRDefault="00E32E15">
      <w:pPr>
        <w:pStyle w:val="Corpotesto"/>
        <w:widowControl/>
        <w:numPr>
          <w:ilvl w:val="0"/>
          <w:numId w:val="2"/>
        </w:numPr>
        <w:autoSpaceDE/>
        <w:autoSpaceDN/>
        <w:jc w:val="left"/>
        <w:rPr>
          <w:b/>
          <w:sz w:val="22"/>
          <w:szCs w:val="22"/>
        </w:rPr>
      </w:pPr>
      <w:r w:rsidRPr="009612EF">
        <w:rPr>
          <w:b/>
          <w:sz w:val="22"/>
          <w:szCs w:val="22"/>
        </w:rPr>
        <w:t>METODOLOGIA E STRUMENTI</w:t>
      </w:r>
    </w:p>
    <w:p w14:paraId="1B477D32" w14:textId="77777777" w:rsidR="00E32E15" w:rsidRPr="009612EF" w:rsidRDefault="00E32E15" w:rsidP="00E32E15">
      <w:pPr>
        <w:pStyle w:val="Corpotesto"/>
        <w:jc w:val="left"/>
        <w:rPr>
          <w:bCs/>
          <w:sz w:val="22"/>
          <w:szCs w:val="22"/>
        </w:rPr>
      </w:pPr>
    </w:p>
    <w:p w14:paraId="209A9CE4" w14:textId="77777777" w:rsidR="00E32E15" w:rsidRPr="009612EF" w:rsidRDefault="00E32E15" w:rsidP="009612EF">
      <w:pPr>
        <w:pStyle w:val="Corpotesto"/>
        <w:ind w:firstLine="284"/>
        <w:jc w:val="left"/>
        <w:rPr>
          <w:sz w:val="22"/>
          <w:szCs w:val="22"/>
        </w:rPr>
      </w:pPr>
      <w:r w:rsidRPr="009612EF">
        <w:rPr>
          <w:sz w:val="22"/>
          <w:szCs w:val="22"/>
        </w:rPr>
        <w:t>Per i presupposti metodologici e gli strumenti utilizzati ci si è attenuti a quanto stabilito nel piano di lavoro annuale.</w:t>
      </w:r>
    </w:p>
    <w:p w14:paraId="6681935E" w14:textId="77777777" w:rsidR="00E32E15" w:rsidRPr="009612EF" w:rsidRDefault="00E32E15" w:rsidP="009612EF">
      <w:pPr>
        <w:spacing w:after="0"/>
        <w:ind w:firstLine="284"/>
        <w:jc w:val="both"/>
        <w:rPr>
          <w:rFonts w:ascii="Times New Roman" w:hAnsi="Times New Roman" w:cs="Times New Roman"/>
        </w:rPr>
      </w:pPr>
      <w:r w:rsidRPr="009612EF">
        <w:rPr>
          <w:rFonts w:ascii="Times New Roman" w:hAnsi="Times New Roman" w:cs="Times New Roman"/>
        </w:rPr>
        <w:t>In sintesi sono state privilegiate le seguenti metodologie</w:t>
      </w:r>
      <w:r w:rsidRPr="009612EF">
        <w:rPr>
          <w:rFonts w:ascii="Times New Roman" w:hAnsi="Times New Roman" w:cs="Times New Roman"/>
          <w:lang w:val="x-none"/>
        </w:rPr>
        <w:t>:</w:t>
      </w:r>
    </w:p>
    <w:p w14:paraId="4A1FC6E3" w14:textId="6BD58CBF" w:rsidR="00E32E15" w:rsidRPr="00966225" w:rsidRDefault="00C109DC" w:rsidP="00966225">
      <w:pPr>
        <w:widowControl w:val="0"/>
        <w:spacing w:after="0" w:line="360" w:lineRule="auto"/>
        <w:jc w:val="both"/>
        <w:rPr>
          <w:rFonts w:ascii="Times New Roman" w:hAnsi="Times New Roman" w:cs="Times New Roman"/>
          <w:lang w:val="x-none"/>
        </w:rPr>
      </w:pPr>
      <w:sdt>
        <w:sdtPr>
          <w:rPr>
            <w:rFonts w:ascii="Times New Roman" w:hAnsi="Times New Roman" w:cs="Times New Roman"/>
            <w:lang w:val="x-none"/>
          </w:rPr>
          <w:id w:val="17296545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 w:rsidRPr="00966225">
            <w:rPr>
              <w:rFonts w:ascii="Segoe UI Symbol" w:eastAsia="MS Gothic" w:hAnsi="Segoe UI Symbol" w:cs="Segoe UI Symbol"/>
              <w:lang w:val="x-none"/>
            </w:rPr>
            <w:t>☐</w:t>
          </w:r>
        </w:sdtContent>
      </w:sdt>
      <w:r w:rsidR="00E32E15" w:rsidRPr="00966225">
        <w:rPr>
          <w:rFonts w:ascii="Times New Roman" w:hAnsi="Times New Roman" w:cs="Times New Roman"/>
          <w:lang w:val="x-none"/>
        </w:rPr>
        <w:t>Metodo induttivo;</w:t>
      </w:r>
    </w:p>
    <w:p w14:paraId="401DC7A9" w14:textId="3BE2EA7C" w:rsidR="00E32E15" w:rsidRPr="00966225" w:rsidRDefault="00C109DC" w:rsidP="00966225">
      <w:pPr>
        <w:widowControl w:val="0"/>
        <w:spacing w:after="0" w:line="360" w:lineRule="auto"/>
        <w:jc w:val="both"/>
        <w:rPr>
          <w:rFonts w:ascii="Times New Roman" w:hAnsi="Times New Roman" w:cs="Times New Roman"/>
          <w:lang w:val="x-none"/>
        </w:rPr>
      </w:pPr>
      <w:sdt>
        <w:sdtPr>
          <w:rPr>
            <w:rFonts w:ascii="Times New Roman" w:hAnsi="Times New Roman" w:cs="Times New Roman"/>
            <w:lang w:val="x-none"/>
          </w:rPr>
          <w:id w:val="-18349782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 w:rsidRPr="00966225">
            <w:rPr>
              <w:rFonts w:ascii="Segoe UI Symbol" w:eastAsia="MS Gothic" w:hAnsi="Segoe UI Symbol" w:cs="Segoe UI Symbol"/>
              <w:lang w:val="x-none"/>
            </w:rPr>
            <w:t>☐</w:t>
          </w:r>
        </w:sdtContent>
      </w:sdt>
      <w:r w:rsidR="00E32E15" w:rsidRPr="00966225">
        <w:rPr>
          <w:rFonts w:ascii="Times New Roman" w:hAnsi="Times New Roman" w:cs="Times New Roman"/>
          <w:lang w:val="x-none"/>
        </w:rPr>
        <w:t>Metodo deduttivo;</w:t>
      </w:r>
    </w:p>
    <w:p w14:paraId="51816606" w14:textId="19968878" w:rsidR="00E32E15" w:rsidRPr="00966225" w:rsidRDefault="00C109DC" w:rsidP="00966225">
      <w:pPr>
        <w:widowControl w:val="0"/>
        <w:spacing w:after="0" w:line="360" w:lineRule="auto"/>
        <w:jc w:val="both"/>
        <w:rPr>
          <w:rFonts w:ascii="Times New Roman" w:hAnsi="Times New Roman" w:cs="Times New Roman"/>
          <w:lang w:val="x-none"/>
        </w:rPr>
      </w:pPr>
      <w:sdt>
        <w:sdtPr>
          <w:rPr>
            <w:rFonts w:ascii="Times New Roman" w:hAnsi="Times New Roman" w:cs="Times New Roman"/>
            <w:lang w:val="x-none"/>
          </w:rPr>
          <w:id w:val="3301866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 w:rsidRPr="00966225">
            <w:rPr>
              <w:rFonts w:ascii="Segoe UI Symbol" w:eastAsia="MS Gothic" w:hAnsi="Segoe UI Symbol" w:cs="Segoe UI Symbol"/>
              <w:lang w:val="x-none"/>
            </w:rPr>
            <w:t>☐</w:t>
          </w:r>
        </w:sdtContent>
      </w:sdt>
      <w:r w:rsidR="00E32E15" w:rsidRPr="00966225">
        <w:rPr>
          <w:rFonts w:ascii="Times New Roman" w:hAnsi="Times New Roman" w:cs="Times New Roman"/>
          <w:lang w:val="x-none"/>
        </w:rPr>
        <w:t>Metodo scientifico;</w:t>
      </w:r>
    </w:p>
    <w:p w14:paraId="6C33E6E4" w14:textId="388C4339" w:rsidR="00E32E15" w:rsidRPr="00966225" w:rsidRDefault="00C109DC" w:rsidP="00966225">
      <w:pPr>
        <w:widowControl w:val="0"/>
        <w:spacing w:after="0" w:line="360" w:lineRule="auto"/>
        <w:jc w:val="both"/>
        <w:rPr>
          <w:rFonts w:ascii="Times New Roman" w:hAnsi="Times New Roman" w:cs="Times New Roman"/>
          <w:lang w:val="x-none"/>
        </w:rPr>
      </w:pPr>
      <w:sdt>
        <w:sdtPr>
          <w:rPr>
            <w:rFonts w:ascii="Times New Roman" w:hAnsi="Times New Roman" w:cs="Times New Roman"/>
            <w:lang w:val="x-none"/>
          </w:rPr>
          <w:id w:val="-1389648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 w:rsidRPr="00966225">
            <w:rPr>
              <w:rFonts w:ascii="Segoe UI Symbol" w:eastAsia="MS Gothic" w:hAnsi="Segoe UI Symbol" w:cs="Segoe UI Symbol"/>
              <w:lang w:val="x-none"/>
            </w:rPr>
            <w:t>☐</w:t>
          </w:r>
        </w:sdtContent>
      </w:sdt>
      <w:r w:rsidR="00E32E15" w:rsidRPr="00966225">
        <w:rPr>
          <w:rFonts w:ascii="Times New Roman" w:hAnsi="Times New Roman" w:cs="Times New Roman"/>
          <w:lang w:val="x-none"/>
        </w:rPr>
        <w:t>Metodo esperienziale;</w:t>
      </w:r>
    </w:p>
    <w:p w14:paraId="1E2DBC8E" w14:textId="3B7C7A5D" w:rsidR="00E32E15" w:rsidRPr="00966225" w:rsidRDefault="00C109DC" w:rsidP="00966225">
      <w:pPr>
        <w:widowControl w:val="0"/>
        <w:spacing w:after="0" w:line="360" w:lineRule="auto"/>
        <w:jc w:val="both"/>
        <w:rPr>
          <w:rFonts w:ascii="Times New Roman" w:hAnsi="Times New Roman" w:cs="Times New Roman"/>
          <w:lang w:val="x-none"/>
        </w:rPr>
      </w:pPr>
      <w:sdt>
        <w:sdtPr>
          <w:rPr>
            <w:rFonts w:ascii="Times New Roman" w:hAnsi="Times New Roman" w:cs="Times New Roman"/>
            <w:lang w:val="x-none"/>
          </w:rPr>
          <w:id w:val="-14502347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 w:rsidRPr="00966225">
            <w:rPr>
              <w:rFonts w:ascii="Segoe UI Symbol" w:eastAsia="MS Gothic" w:hAnsi="Segoe UI Symbol" w:cs="Segoe UI Symbol"/>
              <w:lang w:val="x-none"/>
            </w:rPr>
            <w:t>☐</w:t>
          </w:r>
        </w:sdtContent>
      </w:sdt>
      <w:r w:rsidR="00E32E15" w:rsidRPr="00966225">
        <w:rPr>
          <w:rFonts w:ascii="Times New Roman" w:hAnsi="Times New Roman" w:cs="Times New Roman"/>
          <w:lang w:val="x-none"/>
        </w:rPr>
        <w:t>Lavoro di gruppo;</w:t>
      </w:r>
    </w:p>
    <w:p w14:paraId="5BA753A6" w14:textId="3ADC8460" w:rsidR="00E32E15" w:rsidRPr="00966225" w:rsidRDefault="00C109DC" w:rsidP="00966225">
      <w:pPr>
        <w:widowControl w:val="0"/>
        <w:spacing w:after="0" w:line="360" w:lineRule="auto"/>
        <w:jc w:val="both"/>
        <w:rPr>
          <w:rFonts w:ascii="Times New Roman" w:hAnsi="Times New Roman" w:cs="Times New Roman"/>
          <w:lang w:val="x-none"/>
        </w:rPr>
      </w:pPr>
      <w:sdt>
        <w:sdtPr>
          <w:rPr>
            <w:rFonts w:ascii="Times New Roman" w:hAnsi="Times New Roman" w:cs="Times New Roman"/>
            <w:lang w:val="x-none"/>
          </w:rPr>
          <w:id w:val="19829594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 w:rsidRPr="00966225">
            <w:rPr>
              <w:rFonts w:ascii="Segoe UI Symbol" w:eastAsia="MS Gothic" w:hAnsi="Segoe UI Symbol" w:cs="Segoe UI Symbol"/>
              <w:lang w:val="x-none"/>
            </w:rPr>
            <w:t>☐</w:t>
          </w:r>
        </w:sdtContent>
      </w:sdt>
      <w:r w:rsidR="00E32E15" w:rsidRPr="00966225">
        <w:rPr>
          <w:rFonts w:ascii="Times New Roman" w:hAnsi="Times New Roman" w:cs="Times New Roman"/>
          <w:lang w:val="x-none"/>
        </w:rPr>
        <w:t>Ricerche individuali e/o di gruppo;</w:t>
      </w:r>
    </w:p>
    <w:p w14:paraId="3D40ECC2" w14:textId="3D1CD908" w:rsidR="00E32E15" w:rsidRPr="00966225" w:rsidRDefault="00C109DC" w:rsidP="00966225">
      <w:pPr>
        <w:widowControl w:val="0"/>
        <w:spacing w:after="0" w:line="360" w:lineRule="auto"/>
        <w:jc w:val="both"/>
        <w:rPr>
          <w:rFonts w:ascii="Times New Roman" w:hAnsi="Times New Roman" w:cs="Times New Roman"/>
          <w:lang w:val="x-none"/>
        </w:rPr>
      </w:pPr>
      <w:sdt>
        <w:sdtPr>
          <w:rPr>
            <w:rFonts w:ascii="Times New Roman" w:hAnsi="Times New Roman" w:cs="Times New Roman"/>
            <w:lang w:val="x-none"/>
          </w:rPr>
          <w:id w:val="-14934089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 w:rsidRPr="00966225">
            <w:rPr>
              <w:rFonts w:ascii="Segoe UI Symbol" w:eastAsia="MS Gothic" w:hAnsi="Segoe UI Symbol" w:cs="Segoe UI Symbol"/>
              <w:lang w:val="x-none"/>
            </w:rPr>
            <w:t>☐</w:t>
          </w:r>
        </w:sdtContent>
      </w:sdt>
      <w:proofErr w:type="spellStart"/>
      <w:r w:rsidR="00E32E15" w:rsidRPr="00966225">
        <w:rPr>
          <w:rFonts w:ascii="Times New Roman" w:hAnsi="Times New Roman" w:cs="Times New Roman"/>
          <w:lang w:val="x-none"/>
        </w:rPr>
        <w:t>Problem</w:t>
      </w:r>
      <w:proofErr w:type="spellEnd"/>
      <w:r w:rsidR="00E32E15" w:rsidRPr="00966225">
        <w:rPr>
          <w:rFonts w:ascii="Times New Roman" w:hAnsi="Times New Roman" w:cs="Times New Roman"/>
          <w:lang w:val="x-none"/>
        </w:rPr>
        <w:t xml:space="preserve"> </w:t>
      </w:r>
      <w:proofErr w:type="spellStart"/>
      <w:r w:rsidR="00E32E15" w:rsidRPr="00966225">
        <w:rPr>
          <w:rFonts w:ascii="Times New Roman" w:hAnsi="Times New Roman" w:cs="Times New Roman"/>
          <w:lang w:val="x-none"/>
        </w:rPr>
        <w:t>solving</w:t>
      </w:r>
      <w:proofErr w:type="spellEnd"/>
      <w:r w:rsidR="00E32E15" w:rsidRPr="00966225">
        <w:rPr>
          <w:rFonts w:ascii="Times New Roman" w:hAnsi="Times New Roman" w:cs="Times New Roman"/>
          <w:lang w:val="x-none"/>
        </w:rPr>
        <w:t>;</w:t>
      </w:r>
    </w:p>
    <w:p w14:paraId="7EC7A610" w14:textId="602BDA94" w:rsidR="00E32E15" w:rsidRPr="00966225" w:rsidRDefault="00C109DC" w:rsidP="00966225">
      <w:pPr>
        <w:widowControl w:val="0"/>
        <w:spacing w:after="0" w:line="360" w:lineRule="auto"/>
        <w:jc w:val="both"/>
        <w:rPr>
          <w:rFonts w:ascii="Times New Roman" w:hAnsi="Times New Roman" w:cs="Times New Roman"/>
          <w:lang w:val="x-none"/>
        </w:rPr>
      </w:pPr>
      <w:sdt>
        <w:sdtPr>
          <w:rPr>
            <w:rFonts w:ascii="Times New Roman" w:hAnsi="Times New Roman" w:cs="Times New Roman"/>
            <w:lang w:val="x-none"/>
          </w:rPr>
          <w:id w:val="-7995248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 w:rsidRPr="00966225">
            <w:rPr>
              <w:rFonts w:ascii="Segoe UI Symbol" w:eastAsia="MS Gothic" w:hAnsi="Segoe UI Symbol" w:cs="Segoe UI Symbol"/>
              <w:lang w:val="x-none"/>
            </w:rPr>
            <w:t>☐</w:t>
          </w:r>
        </w:sdtContent>
      </w:sdt>
      <w:r w:rsidR="00E32E15" w:rsidRPr="00966225">
        <w:rPr>
          <w:rFonts w:ascii="Times New Roman" w:hAnsi="Times New Roman" w:cs="Times New Roman"/>
          <w:lang w:val="x-none"/>
        </w:rPr>
        <w:t>Scoperta guidata;</w:t>
      </w:r>
    </w:p>
    <w:p w14:paraId="7AD58DBB" w14:textId="6DAB43B4" w:rsidR="00966225" w:rsidRDefault="00C109DC" w:rsidP="00966225">
      <w:pPr>
        <w:widowControl w:val="0"/>
        <w:spacing w:after="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lang w:val="x-none"/>
          </w:rPr>
          <w:id w:val="5165098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 w:rsidRPr="00966225">
            <w:rPr>
              <w:rFonts w:ascii="Segoe UI Symbol" w:eastAsia="MS Gothic" w:hAnsi="Segoe UI Symbol" w:cs="Segoe UI Symbol"/>
              <w:lang w:val="x-none"/>
            </w:rPr>
            <w:t>☐</w:t>
          </w:r>
        </w:sdtContent>
      </w:sdt>
      <w:r w:rsidR="00E32E15" w:rsidRPr="00966225">
        <w:rPr>
          <w:rFonts w:ascii="Times New Roman" w:hAnsi="Times New Roman" w:cs="Times New Roman"/>
          <w:lang w:val="x-none"/>
        </w:rPr>
        <w:t>Altro ………………………………</w:t>
      </w:r>
      <w:r w:rsidR="00E32E15" w:rsidRPr="00966225">
        <w:rPr>
          <w:rFonts w:ascii="Times New Roman" w:hAnsi="Times New Roman" w:cs="Times New Roman"/>
        </w:rPr>
        <w:t>……………………………..</w:t>
      </w:r>
    </w:p>
    <w:p w14:paraId="6FCA31C2" w14:textId="77777777" w:rsidR="00966225" w:rsidRPr="00966225" w:rsidRDefault="00966225" w:rsidP="00966225">
      <w:pPr>
        <w:widowControl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79D412C1" w14:textId="77777777" w:rsidR="00E32E15" w:rsidRPr="00602DB5" w:rsidRDefault="00E32E15">
      <w:pPr>
        <w:pStyle w:val="Corpotesto"/>
        <w:widowControl/>
        <w:numPr>
          <w:ilvl w:val="0"/>
          <w:numId w:val="2"/>
        </w:numPr>
        <w:autoSpaceDE/>
        <w:autoSpaceDN/>
        <w:jc w:val="left"/>
        <w:rPr>
          <w:b/>
          <w:sz w:val="22"/>
          <w:szCs w:val="22"/>
        </w:rPr>
      </w:pPr>
      <w:r w:rsidRPr="00602DB5">
        <w:rPr>
          <w:b/>
          <w:sz w:val="22"/>
          <w:szCs w:val="22"/>
        </w:rPr>
        <w:t>OSSERVAZIONI RELATIVE AL COMPORTAMENTO</w:t>
      </w:r>
    </w:p>
    <w:p w14:paraId="57E06CE0" w14:textId="77777777" w:rsidR="00E32E15" w:rsidRPr="00602DB5" w:rsidRDefault="00E32E15" w:rsidP="00E32E15">
      <w:pPr>
        <w:pStyle w:val="Corpotesto"/>
        <w:jc w:val="left"/>
        <w:rPr>
          <w:b/>
          <w:sz w:val="22"/>
          <w:szCs w:val="22"/>
        </w:rPr>
      </w:pPr>
    </w:p>
    <w:p w14:paraId="57BDA377" w14:textId="76015232" w:rsidR="00E32E15" w:rsidRPr="00602DB5" w:rsidRDefault="00C109DC" w:rsidP="009612EF">
      <w:pPr>
        <w:pStyle w:val="Corpotesto"/>
        <w:widowControl/>
        <w:autoSpaceDE/>
        <w:autoSpaceDN/>
        <w:spacing w:line="360" w:lineRule="auto"/>
        <w:ind w:left="60" w:firstLine="0"/>
        <w:rPr>
          <w:sz w:val="22"/>
          <w:szCs w:val="22"/>
        </w:rPr>
      </w:pPr>
      <w:sdt>
        <w:sdtPr>
          <w:rPr>
            <w:sz w:val="22"/>
            <w:szCs w:val="22"/>
          </w:rPr>
          <w:id w:val="2067223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9612EF">
        <w:rPr>
          <w:sz w:val="22"/>
          <w:szCs w:val="22"/>
        </w:rPr>
        <w:t xml:space="preserve"> </w:t>
      </w:r>
      <w:r w:rsidR="00E32E15" w:rsidRPr="00602DB5">
        <w:rPr>
          <w:sz w:val="22"/>
          <w:szCs w:val="22"/>
        </w:rPr>
        <w:t xml:space="preserve">Il comportamento è andato progressivamente evolvendosi verso un maggior grado di maturità e responsabilità, tranne per gli alunni: </w:t>
      </w:r>
      <w:r w:rsidR="009612EF">
        <w:rPr>
          <w:sz w:val="22"/>
          <w:szCs w:val="22"/>
        </w:rPr>
        <w:t>________________________________________________________</w:t>
      </w:r>
    </w:p>
    <w:p w14:paraId="2135011F" w14:textId="05C98953" w:rsidR="00E32E15" w:rsidRPr="00602DB5" w:rsidRDefault="00C109DC" w:rsidP="009612EF">
      <w:pPr>
        <w:pStyle w:val="Corpotesto"/>
        <w:widowControl/>
        <w:autoSpaceDE/>
        <w:autoSpaceDN/>
        <w:spacing w:line="360" w:lineRule="auto"/>
        <w:ind w:left="60" w:firstLine="0"/>
        <w:rPr>
          <w:sz w:val="22"/>
          <w:szCs w:val="22"/>
        </w:rPr>
      </w:pPr>
      <w:sdt>
        <w:sdtPr>
          <w:rPr>
            <w:sz w:val="22"/>
            <w:szCs w:val="22"/>
          </w:rPr>
          <w:id w:val="-1499061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9612EF">
        <w:rPr>
          <w:sz w:val="22"/>
          <w:szCs w:val="22"/>
        </w:rPr>
        <w:t xml:space="preserve"> </w:t>
      </w:r>
      <w:r w:rsidR="00E32E15" w:rsidRPr="00602DB5">
        <w:rPr>
          <w:sz w:val="22"/>
          <w:szCs w:val="22"/>
        </w:rPr>
        <w:t>Episodicamente e in via del tutto eccezionale si è fatto uso di annotazioni di richiamo personale.</w:t>
      </w:r>
    </w:p>
    <w:p w14:paraId="0978C387" w14:textId="207420E4" w:rsidR="00E32E15" w:rsidRPr="0038314D" w:rsidRDefault="00C109DC" w:rsidP="009612EF">
      <w:pPr>
        <w:pStyle w:val="Corpotesto"/>
        <w:widowControl/>
        <w:autoSpaceDE/>
        <w:autoSpaceDN/>
        <w:spacing w:line="360" w:lineRule="auto"/>
        <w:ind w:left="60" w:firstLine="0"/>
        <w:rPr>
          <w:sz w:val="22"/>
          <w:szCs w:val="22"/>
        </w:rPr>
      </w:pPr>
      <w:sdt>
        <w:sdtPr>
          <w:rPr>
            <w:sz w:val="22"/>
            <w:szCs w:val="22"/>
          </w:rPr>
          <w:id w:val="-369781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9612EF">
        <w:rPr>
          <w:sz w:val="22"/>
          <w:szCs w:val="22"/>
        </w:rPr>
        <w:t xml:space="preserve"> </w:t>
      </w:r>
      <w:r w:rsidR="009612EF" w:rsidRPr="00602DB5">
        <w:rPr>
          <w:sz w:val="22"/>
          <w:szCs w:val="22"/>
        </w:rPr>
        <w:t>È</w:t>
      </w:r>
      <w:r w:rsidR="00E32E15" w:rsidRPr="00602DB5">
        <w:rPr>
          <w:sz w:val="22"/>
          <w:szCs w:val="22"/>
        </w:rPr>
        <w:t xml:space="preserve"> stato necessario convocare le famiglie dei seguenti alunni per problemi disciplinari: </w:t>
      </w:r>
      <w:r w:rsidR="009612EF">
        <w:rPr>
          <w:sz w:val="22"/>
          <w:szCs w:val="22"/>
        </w:rPr>
        <w:t>_________________</w:t>
      </w:r>
    </w:p>
    <w:p w14:paraId="78F1CD88" w14:textId="51BA9B11" w:rsidR="00E32E15" w:rsidRPr="00602DB5" w:rsidRDefault="00C109DC" w:rsidP="009612EF">
      <w:pPr>
        <w:pStyle w:val="Corpotesto"/>
        <w:widowControl/>
        <w:autoSpaceDE/>
        <w:autoSpaceDN/>
        <w:spacing w:line="360" w:lineRule="auto"/>
        <w:ind w:left="60" w:firstLine="0"/>
        <w:rPr>
          <w:sz w:val="22"/>
          <w:szCs w:val="22"/>
        </w:rPr>
      </w:pPr>
      <w:sdt>
        <w:sdtPr>
          <w:rPr>
            <w:sz w:val="22"/>
            <w:szCs w:val="22"/>
          </w:rPr>
          <w:id w:val="-5639493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9612EF">
        <w:rPr>
          <w:sz w:val="22"/>
          <w:szCs w:val="22"/>
        </w:rPr>
        <w:t xml:space="preserve"> </w:t>
      </w:r>
      <w:r w:rsidR="00E32E15">
        <w:rPr>
          <w:sz w:val="22"/>
          <w:szCs w:val="22"/>
        </w:rPr>
        <w:t xml:space="preserve">Altro </w:t>
      </w:r>
      <w:r w:rsidR="009612EF">
        <w:rPr>
          <w:sz w:val="22"/>
          <w:szCs w:val="22"/>
        </w:rPr>
        <w:t>________________________________________________________________________________</w:t>
      </w:r>
    </w:p>
    <w:p w14:paraId="6F66E326" w14:textId="77777777" w:rsidR="00E32E15" w:rsidRPr="00602DB5" w:rsidRDefault="00E32E15" w:rsidP="00E32E15">
      <w:pPr>
        <w:pStyle w:val="Corpotesto"/>
        <w:jc w:val="left"/>
        <w:rPr>
          <w:sz w:val="22"/>
          <w:szCs w:val="22"/>
        </w:rPr>
      </w:pPr>
    </w:p>
    <w:p w14:paraId="592515AD" w14:textId="77777777" w:rsidR="00E32E15" w:rsidRPr="00602DB5" w:rsidRDefault="00E32E15">
      <w:pPr>
        <w:pStyle w:val="Corpotesto"/>
        <w:widowControl/>
        <w:numPr>
          <w:ilvl w:val="0"/>
          <w:numId w:val="2"/>
        </w:numPr>
        <w:autoSpaceDE/>
        <w:autoSpaceDN/>
        <w:jc w:val="left"/>
        <w:rPr>
          <w:sz w:val="22"/>
          <w:szCs w:val="22"/>
        </w:rPr>
      </w:pPr>
      <w:r w:rsidRPr="00602DB5">
        <w:rPr>
          <w:b/>
          <w:sz w:val="22"/>
          <w:szCs w:val="22"/>
        </w:rPr>
        <w:t>RAPPORTI CON LE FAMIGLIE</w:t>
      </w:r>
    </w:p>
    <w:p w14:paraId="7EBD64D6" w14:textId="77777777" w:rsidR="00E32E15" w:rsidRPr="009612EF" w:rsidRDefault="00E32E15" w:rsidP="00E32E15">
      <w:pPr>
        <w:pStyle w:val="Corpotesto"/>
        <w:jc w:val="left"/>
        <w:rPr>
          <w:bCs/>
          <w:sz w:val="22"/>
          <w:szCs w:val="22"/>
        </w:rPr>
      </w:pPr>
    </w:p>
    <w:p w14:paraId="42D26186" w14:textId="77777777" w:rsidR="00E32E15" w:rsidRPr="00602DB5" w:rsidRDefault="00E32E15" w:rsidP="009612EF">
      <w:pPr>
        <w:pStyle w:val="Corpotesto"/>
        <w:spacing w:line="360" w:lineRule="auto"/>
        <w:ind w:firstLine="284"/>
        <w:rPr>
          <w:sz w:val="22"/>
          <w:szCs w:val="22"/>
        </w:rPr>
      </w:pPr>
      <w:r w:rsidRPr="00602DB5">
        <w:rPr>
          <w:sz w:val="22"/>
          <w:szCs w:val="22"/>
        </w:rPr>
        <w:t>I genitori degli allievi sono stati contattati attraverso le consuete modalità dei colloqui individuali e generali.</w:t>
      </w:r>
    </w:p>
    <w:p w14:paraId="1BF42E38" w14:textId="77777777" w:rsidR="00E32E15" w:rsidRPr="00602DB5" w:rsidRDefault="00E32E15" w:rsidP="009612EF">
      <w:pPr>
        <w:pStyle w:val="Corpotesto"/>
        <w:spacing w:line="360" w:lineRule="auto"/>
        <w:ind w:firstLine="284"/>
        <w:rPr>
          <w:sz w:val="22"/>
          <w:szCs w:val="22"/>
        </w:rPr>
      </w:pPr>
      <w:r w:rsidRPr="00602DB5">
        <w:rPr>
          <w:sz w:val="22"/>
          <w:szCs w:val="22"/>
        </w:rPr>
        <w:t>In particolare, la partecipazione della famiglia ai colloqui è stata:</w:t>
      </w:r>
    </w:p>
    <w:p w14:paraId="019DDA56" w14:textId="33804B0B" w:rsidR="00E32E15" w:rsidRPr="00602DB5" w:rsidRDefault="00C109DC" w:rsidP="00966225">
      <w:pPr>
        <w:pStyle w:val="Corpotesto"/>
        <w:spacing w:line="360" w:lineRule="auto"/>
        <w:ind w:firstLine="0"/>
        <w:rPr>
          <w:i/>
          <w:sz w:val="22"/>
          <w:szCs w:val="22"/>
        </w:rPr>
      </w:pPr>
      <w:sdt>
        <w:sdtPr>
          <w:rPr>
            <w:i/>
            <w:sz w:val="22"/>
            <w:szCs w:val="22"/>
          </w:rPr>
          <w:id w:val="18891398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602DB5">
        <w:rPr>
          <w:i/>
          <w:sz w:val="22"/>
          <w:szCs w:val="22"/>
        </w:rPr>
        <w:t xml:space="preserve"> frequente, di quasi tutti gli alunni </w:t>
      </w:r>
      <w:sdt>
        <w:sdtPr>
          <w:rPr>
            <w:i/>
            <w:sz w:val="22"/>
            <w:szCs w:val="22"/>
          </w:rPr>
          <w:id w:val="864334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602DB5">
        <w:rPr>
          <w:i/>
          <w:sz w:val="22"/>
          <w:szCs w:val="22"/>
        </w:rPr>
        <w:t xml:space="preserve"> frequente, ma solo di alcuni alunni</w:t>
      </w:r>
      <w:r w:rsidR="00966225">
        <w:rPr>
          <w:i/>
          <w:sz w:val="22"/>
          <w:szCs w:val="22"/>
        </w:rPr>
        <w:t xml:space="preserve"> </w:t>
      </w:r>
      <w:sdt>
        <w:sdtPr>
          <w:rPr>
            <w:i/>
            <w:sz w:val="22"/>
            <w:szCs w:val="22"/>
          </w:rPr>
          <w:id w:val="1786468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602DB5">
        <w:rPr>
          <w:i/>
          <w:sz w:val="22"/>
          <w:szCs w:val="22"/>
        </w:rPr>
        <w:t xml:space="preserve"> generalmente solo ai colloqui pomeridiani </w:t>
      </w:r>
      <w:sdt>
        <w:sdtPr>
          <w:rPr>
            <w:i/>
            <w:sz w:val="22"/>
            <w:szCs w:val="22"/>
          </w:rPr>
          <w:id w:val="2299721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602DB5">
        <w:rPr>
          <w:i/>
          <w:sz w:val="22"/>
          <w:szCs w:val="22"/>
        </w:rPr>
        <w:t xml:space="preserve"> saltuaria </w:t>
      </w:r>
      <w:sdt>
        <w:sdtPr>
          <w:rPr>
            <w:i/>
            <w:sz w:val="22"/>
            <w:szCs w:val="22"/>
          </w:rPr>
          <w:id w:val="19345457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602DB5">
        <w:rPr>
          <w:i/>
          <w:sz w:val="22"/>
          <w:szCs w:val="22"/>
        </w:rPr>
        <w:t xml:space="preserve"> scarsa </w:t>
      </w:r>
      <w:sdt>
        <w:sdtPr>
          <w:rPr>
            <w:i/>
            <w:sz w:val="22"/>
            <w:szCs w:val="22"/>
          </w:rPr>
          <w:id w:val="14273909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602DB5">
        <w:rPr>
          <w:i/>
          <w:sz w:val="22"/>
          <w:szCs w:val="22"/>
        </w:rPr>
        <w:t xml:space="preserve"> solo se sollecitata</w:t>
      </w:r>
      <w:r w:rsidR="00966225">
        <w:rPr>
          <w:i/>
          <w:sz w:val="22"/>
          <w:szCs w:val="22"/>
        </w:rPr>
        <w:t>.</w:t>
      </w:r>
    </w:p>
    <w:p w14:paraId="1FCDCD5E" w14:textId="77777777" w:rsidR="00E32E15" w:rsidRPr="00602DB5" w:rsidRDefault="00E32E15" w:rsidP="009612EF">
      <w:pPr>
        <w:pStyle w:val="Corpotesto"/>
        <w:spacing w:line="360" w:lineRule="auto"/>
        <w:ind w:firstLine="284"/>
        <w:jc w:val="left"/>
        <w:rPr>
          <w:sz w:val="22"/>
          <w:szCs w:val="22"/>
        </w:rPr>
      </w:pPr>
    </w:p>
    <w:p w14:paraId="354C4480" w14:textId="77777777" w:rsidR="00E32E15" w:rsidRDefault="00E32E15">
      <w:pPr>
        <w:pStyle w:val="Corpotesto"/>
        <w:widowControl/>
        <w:numPr>
          <w:ilvl w:val="0"/>
          <w:numId w:val="2"/>
        </w:numPr>
        <w:autoSpaceDE/>
        <w:autoSpaceDN/>
        <w:jc w:val="left"/>
        <w:rPr>
          <w:b/>
          <w:sz w:val="22"/>
          <w:szCs w:val="22"/>
        </w:rPr>
      </w:pPr>
      <w:r w:rsidRPr="00602DB5">
        <w:rPr>
          <w:b/>
          <w:sz w:val="22"/>
          <w:szCs w:val="22"/>
        </w:rPr>
        <w:t>FREQUENZA</w:t>
      </w:r>
    </w:p>
    <w:p w14:paraId="3F73454C" w14:textId="77777777" w:rsidR="009612EF" w:rsidRPr="009612EF" w:rsidRDefault="009612EF" w:rsidP="009612EF">
      <w:pPr>
        <w:pStyle w:val="Corpotesto"/>
        <w:widowControl/>
        <w:autoSpaceDE/>
        <w:autoSpaceDN/>
        <w:ind w:firstLine="284"/>
        <w:jc w:val="left"/>
        <w:rPr>
          <w:bCs/>
          <w:sz w:val="22"/>
          <w:szCs w:val="22"/>
        </w:rPr>
      </w:pPr>
    </w:p>
    <w:p w14:paraId="49ECAE11" w14:textId="45522A30" w:rsidR="00E32E15" w:rsidRPr="00602DB5" w:rsidRDefault="00E32E15" w:rsidP="009612EF">
      <w:pPr>
        <w:pStyle w:val="Corpotesto"/>
        <w:ind w:firstLine="284"/>
        <w:rPr>
          <w:sz w:val="22"/>
          <w:szCs w:val="22"/>
        </w:rPr>
      </w:pPr>
      <w:r w:rsidRPr="00602DB5">
        <w:rPr>
          <w:sz w:val="22"/>
          <w:szCs w:val="22"/>
        </w:rPr>
        <w:t>Gli alunni hanno frequentato regolarmente le lezioni ad eccezione dei seguenti alunni:</w:t>
      </w:r>
      <w:r w:rsidR="009612EF">
        <w:rPr>
          <w:sz w:val="22"/>
          <w:szCs w:val="22"/>
        </w:rPr>
        <w:t xml:space="preserve"> ________________</w:t>
      </w:r>
    </w:p>
    <w:p w14:paraId="17DE8FEB" w14:textId="77777777" w:rsidR="00E32E15" w:rsidRPr="00602DB5" w:rsidRDefault="00E32E15" w:rsidP="009612EF">
      <w:pPr>
        <w:pStyle w:val="Corpotesto"/>
        <w:ind w:firstLine="284"/>
        <w:rPr>
          <w:sz w:val="22"/>
          <w:szCs w:val="22"/>
        </w:rPr>
      </w:pPr>
    </w:p>
    <w:p w14:paraId="5043DBF9" w14:textId="62DEC1AB" w:rsidR="00E32E15" w:rsidRPr="00602DB5" w:rsidRDefault="00E32E15" w:rsidP="009612EF">
      <w:pPr>
        <w:pStyle w:val="Corpotesto"/>
        <w:ind w:firstLine="284"/>
        <w:rPr>
          <w:sz w:val="22"/>
          <w:szCs w:val="22"/>
        </w:rPr>
      </w:pPr>
      <w:r w:rsidRPr="00602DB5">
        <w:rPr>
          <w:sz w:val="22"/>
          <w:szCs w:val="22"/>
        </w:rPr>
        <w:t>Hanno superato il limite i seguenti alunn</w:t>
      </w:r>
      <w:r w:rsidR="009612EF">
        <w:rPr>
          <w:sz w:val="22"/>
          <w:szCs w:val="22"/>
        </w:rPr>
        <w:t>i: ___________________________________________________</w:t>
      </w:r>
    </w:p>
    <w:p w14:paraId="565AC2BC" w14:textId="77777777" w:rsidR="00E32E15" w:rsidRPr="00602DB5" w:rsidRDefault="00E32E15" w:rsidP="009612EF">
      <w:pPr>
        <w:pStyle w:val="Corpotesto"/>
        <w:ind w:firstLine="284"/>
        <w:jc w:val="left"/>
        <w:rPr>
          <w:sz w:val="22"/>
          <w:szCs w:val="22"/>
        </w:rPr>
      </w:pPr>
    </w:p>
    <w:p w14:paraId="203943C6" w14:textId="77777777" w:rsidR="00E32E15" w:rsidRPr="00602DB5" w:rsidRDefault="00E32E15">
      <w:pPr>
        <w:pStyle w:val="Corpotesto"/>
        <w:widowControl/>
        <w:numPr>
          <w:ilvl w:val="0"/>
          <w:numId w:val="2"/>
        </w:numPr>
        <w:autoSpaceDE/>
        <w:autoSpaceDN/>
        <w:jc w:val="left"/>
        <w:rPr>
          <w:sz w:val="22"/>
          <w:szCs w:val="22"/>
        </w:rPr>
      </w:pPr>
      <w:r w:rsidRPr="00602DB5">
        <w:rPr>
          <w:b/>
          <w:sz w:val="22"/>
          <w:szCs w:val="22"/>
        </w:rPr>
        <w:t>VERIFICA E VALUTAZIONE</w:t>
      </w:r>
    </w:p>
    <w:p w14:paraId="4FE9B3B5" w14:textId="77777777" w:rsidR="00E32E15" w:rsidRPr="00602DB5" w:rsidRDefault="00E32E15" w:rsidP="00E32E15">
      <w:pPr>
        <w:pStyle w:val="Corpotesto"/>
        <w:ind w:left="360"/>
        <w:jc w:val="left"/>
        <w:rPr>
          <w:sz w:val="22"/>
          <w:szCs w:val="22"/>
        </w:rPr>
      </w:pPr>
    </w:p>
    <w:p w14:paraId="53A00A1C" w14:textId="0FA23D99" w:rsidR="00E32E15" w:rsidRPr="00602DB5" w:rsidRDefault="00C109DC" w:rsidP="009612EF">
      <w:pPr>
        <w:pStyle w:val="Corpotesto"/>
        <w:widowControl/>
        <w:autoSpaceDE/>
        <w:autoSpaceDN/>
        <w:spacing w:line="360" w:lineRule="auto"/>
        <w:ind w:right="-2" w:firstLine="0"/>
        <w:rPr>
          <w:sz w:val="22"/>
          <w:szCs w:val="22"/>
        </w:rPr>
      </w:pPr>
      <w:sdt>
        <w:sdtPr>
          <w:rPr>
            <w:sz w:val="22"/>
            <w:szCs w:val="22"/>
          </w:rPr>
          <w:id w:val="21124657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9612EF">
        <w:rPr>
          <w:sz w:val="22"/>
          <w:szCs w:val="22"/>
        </w:rPr>
        <w:t xml:space="preserve"> </w:t>
      </w:r>
      <w:r w:rsidR="00E32E15" w:rsidRPr="00602DB5">
        <w:rPr>
          <w:sz w:val="22"/>
          <w:szCs w:val="22"/>
        </w:rPr>
        <w:t>Le verifiche sono state sistematiche e coerenti, collocate al termine di ogni unità di lavoro, adeguate a quanto proposto e secondo il numero deliberato collegialmente.</w:t>
      </w:r>
      <w:r w:rsidR="00E32E15" w:rsidRPr="00602DB5">
        <w:rPr>
          <w:i/>
          <w:sz w:val="22"/>
          <w:szCs w:val="22"/>
        </w:rPr>
        <w:t xml:space="preserve"> </w:t>
      </w:r>
    </w:p>
    <w:p w14:paraId="3DB0A877" w14:textId="70C1D18F" w:rsidR="00E32E15" w:rsidRPr="00602DB5" w:rsidRDefault="00E32E15" w:rsidP="009612EF">
      <w:pPr>
        <w:pStyle w:val="Corpotesto"/>
        <w:spacing w:line="360" w:lineRule="auto"/>
        <w:ind w:right="-2" w:firstLine="284"/>
        <w:rPr>
          <w:i/>
          <w:sz w:val="22"/>
          <w:szCs w:val="22"/>
        </w:rPr>
      </w:pPr>
      <w:r w:rsidRPr="00602DB5">
        <w:rPr>
          <w:i/>
          <w:sz w:val="22"/>
          <w:szCs w:val="22"/>
        </w:rPr>
        <w:t>………………………………………………………………………………………………………………</w:t>
      </w:r>
    </w:p>
    <w:p w14:paraId="3D3BC455" w14:textId="7F5919FA" w:rsidR="00E32E15" w:rsidRPr="00602DB5" w:rsidRDefault="00C109DC" w:rsidP="009612EF">
      <w:pPr>
        <w:pStyle w:val="Corpotesto"/>
        <w:widowControl/>
        <w:autoSpaceDE/>
        <w:autoSpaceDN/>
        <w:spacing w:line="360" w:lineRule="auto"/>
        <w:ind w:right="-2" w:firstLine="0"/>
        <w:rPr>
          <w:sz w:val="22"/>
          <w:szCs w:val="22"/>
        </w:rPr>
      </w:pPr>
      <w:sdt>
        <w:sdtPr>
          <w:rPr>
            <w:sz w:val="22"/>
            <w:szCs w:val="22"/>
          </w:rPr>
          <w:id w:val="8119041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9612EF">
        <w:rPr>
          <w:sz w:val="22"/>
          <w:szCs w:val="22"/>
        </w:rPr>
        <w:t xml:space="preserve"> </w:t>
      </w:r>
      <w:r w:rsidR="00E32E15" w:rsidRPr="00602DB5">
        <w:rPr>
          <w:sz w:val="22"/>
          <w:szCs w:val="22"/>
        </w:rPr>
        <w:t>Sono state attuate con modalità diverse, così da rilevare i livelli di competenza relativi alle abilità da attivare, sotto forma di:</w:t>
      </w:r>
    </w:p>
    <w:p w14:paraId="38E7C852" w14:textId="1E26C196" w:rsidR="00E32E15" w:rsidRPr="00602DB5" w:rsidRDefault="00C109DC" w:rsidP="00E32E15">
      <w:pPr>
        <w:pStyle w:val="Corpotesto"/>
        <w:spacing w:line="360" w:lineRule="auto"/>
        <w:ind w:left="360" w:right="-2"/>
        <w:rPr>
          <w:i/>
          <w:sz w:val="22"/>
          <w:szCs w:val="22"/>
        </w:rPr>
      </w:pPr>
      <w:sdt>
        <w:sdtPr>
          <w:rPr>
            <w:i/>
            <w:sz w:val="22"/>
            <w:szCs w:val="22"/>
          </w:rPr>
          <w:id w:val="17407469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602DB5">
        <w:rPr>
          <w:i/>
          <w:sz w:val="22"/>
          <w:szCs w:val="22"/>
        </w:rPr>
        <w:t xml:space="preserve"> prove orali </w:t>
      </w:r>
      <w:sdt>
        <w:sdtPr>
          <w:rPr>
            <w:i/>
            <w:sz w:val="22"/>
            <w:szCs w:val="22"/>
          </w:rPr>
          <w:id w:val="1338488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602DB5">
        <w:rPr>
          <w:i/>
          <w:sz w:val="22"/>
          <w:szCs w:val="22"/>
        </w:rPr>
        <w:t xml:space="preserve"> scritte </w:t>
      </w:r>
      <w:sdt>
        <w:sdtPr>
          <w:rPr>
            <w:i/>
            <w:sz w:val="22"/>
            <w:szCs w:val="22"/>
          </w:rPr>
          <w:id w:val="-1717190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602DB5">
        <w:rPr>
          <w:i/>
          <w:sz w:val="22"/>
          <w:szCs w:val="22"/>
        </w:rPr>
        <w:t xml:space="preserve"> pratiche </w:t>
      </w:r>
      <w:sdt>
        <w:sdtPr>
          <w:rPr>
            <w:i/>
            <w:sz w:val="22"/>
            <w:szCs w:val="22"/>
          </w:rPr>
          <w:id w:val="-17641347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602DB5">
        <w:rPr>
          <w:i/>
          <w:sz w:val="22"/>
          <w:szCs w:val="22"/>
        </w:rPr>
        <w:t xml:space="preserve"> compiti autentici </w:t>
      </w:r>
      <w:sdt>
        <w:sdtPr>
          <w:rPr>
            <w:i/>
            <w:sz w:val="22"/>
            <w:szCs w:val="22"/>
          </w:rPr>
          <w:id w:val="-13559616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i/>
              <w:sz w:val="22"/>
              <w:szCs w:val="22"/>
            </w:rPr>
            <w:t>☐</w:t>
          </w:r>
        </w:sdtContent>
      </w:sdt>
      <w:r w:rsidR="00E32E15" w:rsidRPr="00602DB5">
        <w:rPr>
          <w:i/>
          <w:sz w:val="22"/>
          <w:szCs w:val="22"/>
        </w:rPr>
        <w:t xml:space="preserve"> altro</w:t>
      </w:r>
      <w:r w:rsidR="009612EF">
        <w:rPr>
          <w:i/>
          <w:sz w:val="22"/>
          <w:szCs w:val="22"/>
        </w:rPr>
        <w:t xml:space="preserve"> _____________________</w:t>
      </w:r>
    </w:p>
    <w:p w14:paraId="32F752D8" w14:textId="5233E018" w:rsidR="00E32E15" w:rsidRPr="00602DB5" w:rsidRDefault="00C109DC" w:rsidP="009612EF">
      <w:pPr>
        <w:pStyle w:val="Corpotesto"/>
        <w:widowControl/>
        <w:autoSpaceDE/>
        <w:autoSpaceDN/>
        <w:spacing w:line="360" w:lineRule="auto"/>
        <w:ind w:right="-2" w:firstLine="0"/>
        <w:rPr>
          <w:b/>
          <w:sz w:val="22"/>
          <w:szCs w:val="22"/>
        </w:rPr>
      </w:pPr>
      <w:sdt>
        <w:sdtPr>
          <w:rPr>
            <w:sz w:val="22"/>
            <w:szCs w:val="22"/>
          </w:rPr>
          <w:id w:val="8697290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9612EF">
        <w:rPr>
          <w:sz w:val="22"/>
          <w:szCs w:val="22"/>
        </w:rPr>
        <w:t xml:space="preserve"> </w:t>
      </w:r>
      <w:r w:rsidR="00E32E15" w:rsidRPr="00602DB5">
        <w:rPr>
          <w:sz w:val="22"/>
          <w:szCs w:val="22"/>
        </w:rPr>
        <w:t xml:space="preserve">La valutazione è stata espressa in modo chiaro, trasparente e univoco, in base agli indicatori e ai descrittori stabiliti collegialmente, </w:t>
      </w:r>
    </w:p>
    <w:p w14:paraId="6C721CC5" w14:textId="77777777" w:rsidR="009612EF" w:rsidRDefault="00E32E15" w:rsidP="009612EF">
      <w:pPr>
        <w:pStyle w:val="Corpotesto"/>
        <w:spacing w:line="360" w:lineRule="auto"/>
        <w:ind w:right="-2" w:firstLine="284"/>
        <w:rPr>
          <w:i/>
          <w:sz w:val="22"/>
          <w:szCs w:val="22"/>
        </w:rPr>
      </w:pPr>
      <w:r w:rsidRPr="00602DB5">
        <w:rPr>
          <w:i/>
          <w:sz w:val="22"/>
          <w:szCs w:val="22"/>
        </w:rPr>
        <w:t>oppure</w:t>
      </w:r>
    </w:p>
    <w:p w14:paraId="5531EAB4" w14:textId="70C6AF98" w:rsidR="00E32E15" w:rsidRPr="00602DB5" w:rsidRDefault="00E32E15" w:rsidP="009612EF">
      <w:pPr>
        <w:pStyle w:val="Corpotesto"/>
        <w:spacing w:line="360" w:lineRule="auto"/>
        <w:ind w:right="-2" w:firstLine="0"/>
        <w:rPr>
          <w:b/>
          <w:sz w:val="22"/>
          <w:szCs w:val="22"/>
        </w:rPr>
      </w:pPr>
      <w:r w:rsidRPr="00602DB5">
        <w:rPr>
          <w:i/>
          <w:sz w:val="22"/>
          <w:szCs w:val="22"/>
        </w:rPr>
        <w:t>_______________________________________________________________________________</w:t>
      </w:r>
      <w:r w:rsidR="009612EF">
        <w:rPr>
          <w:i/>
          <w:sz w:val="22"/>
          <w:szCs w:val="22"/>
        </w:rPr>
        <w:t>__</w:t>
      </w:r>
    </w:p>
    <w:p w14:paraId="7705EB1B" w14:textId="77777777" w:rsidR="00E32E15" w:rsidRPr="00602DB5" w:rsidRDefault="00E32E15" w:rsidP="00E32E15">
      <w:pPr>
        <w:pStyle w:val="Corpotesto"/>
        <w:spacing w:line="360" w:lineRule="auto"/>
        <w:ind w:left="360" w:right="-2"/>
        <w:rPr>
          <w:b/>
          <w:sz w:val="22"/>
          <w:szCs w:val="22"/>
        </w:rPr>
      </w:pPr>
    </w:p>
    <w:p w14:paraId="39196458" w14:textId="6A18AAC6" w:rsidR="00E32E15" w:rsidRPr="00834A40" w:rsidRDefault="00C109DC" w:rsidP="009612EF">
      <w:pPr>
        <w:pStyle w:val="Corpotesto"/>
        <w:widowControl/>
        <w:autoSpaceDE/>
        <w:autoSpaceDN/>
        <w:spacing w:line="360" w:lineRule="auto"/>
        <w:ind w:right="-2" w:firstLine="0"/>
        <w:rPr>
          <w:sz w:val="22"/>
          <w:szCs w:val="22"/>
        </w:rPr>
      </w:pPr>
      <w:sdt>
        <w:sdtPr>
          <w:rPr>
            <w:sz w:val="22"/>
            <w:szCs w:val="22"/>
          </w:rPr>
          <w:id w:val="4101289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12E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9612EF">
        <w:rPr>
          <w:sz w:val="22"/>
          <w:szCs w:val="22"/>
        </w:rPr>
        <w:t xml:space="preserve"> </w:t>
      </w:r>
      <w:r w:rsidR="00E32E15" w:rsidRPr="00602DB5">
        <w:rPr>
          <w:sz w:val="22"/>
          <w:szCs w:val="22"/>
        </w:rPr>
        <w:t xml:space="preserve">La valutazione intesa in senso formativo è stata effettuata in relazione all’acquisizione da parte degli alunni degli obiettivi programmati, tenendo conto dei progressi compiuti rispetto alla situazione di partenza, anche in relazione all’ambiente socio-culturale di provenienza, dei ritmi di apprendimento, dei progressi fatti, dell’interesse e dell’impegno dimostrati, </w:t>
      </w:r>
    </w:p>
    <w:p w14:paraId="1E2B4F6D" w14:textId="019EBADD" w:rsidR="00E32E15" w:rsidRPr="00602DB5" w:rsidRDefault="00E32E15" w:rsidP="009612EF">
      <w:pPr>
        <w:pStyle w:val="Corpotesto"/>
        <w:spacing w:line="360" w:lineRule="auto"/>
        <w:ind w:right="-2"/>
        <w:rPr>
          <w:sz w:val="22"/>
          <w:szCs w:val="22"/>
        </w:rPr>
      </w:pPr>
      <w:r w:rsidRPr="00602DB5">
        <w:rPr>
          <w:i/>
          <w:sz w:val="22"/>
          <w:szCs w:val="22"/>
        </w:rPr>
        <w:t>oppure _______________________________________________________________________________________</w:t>
      </w:r>
    </w:p>
    <w:p w14:paraId="7E92B8B3" w14:textId="3ED0FC1B" w:rsidR="00E32E15" w:rsidRPr="00602DB5" w:rsidRDefault="00E32E15" w:rsidP="009612EF">
      <w:pPr>
        <w:pStyle w:val="Corpotesto"/>
        <w:spacing w:line="360" w:lineRule="auto"/>
        <w:ind w:right="-82" w:firstLine="0"/>
        <w:jc w:val="left"/>
        <w:rPr>
          <w:sz w:val="22"/>
          <w:szCs w:val="22"/>
        </w:rPr>
      </w:pPr>
      <w:r w:rsidRPr="00602DB5">
        <w:rPr>
          <w:sz w:val="22"/>
          <w:szCs w:val="22"/>
        </w:rPr>
        <w:t>Sono state utilizzate rubriche valutative per le seguenti situazioni di apprendimento:</w:t>
      </w:r>
    </w:p>
    <w:p w14:paraId="5DC49C64" w14:textId="4CB4B942" w:rsidR="00E32E15" w:rsidRPr="00602DB5" w:rsidRDefault="00E32E15" w:rsidP="002A0BC0">
      <w:pPr>
        <w:pStyle w:val="Corpotesto"/>
        <w:spacing w:line="360" w:lineRule="auto"/>
        <w:ind w:right="-82" w:firstLine="0"/>
        <w:jc w:val="left"/>
        <w:rPr>
          <w:sz w:val="22"/>
          <w:szCs w:val="22"/>
        </w:rPr>
      </w:pPr>
      <w:r w:rsidRPr="00602DB5">
        <w:rPr>
          <w:i/>
          <w:sz w:val="22"/>
          <w:szCs w:val="22"/>
        </w:rPr>
        <w:t>_______________________________________________________________________________</w:t>
      </w:r>
      <w:r w:rsidR="002A0BC0">
        <w:rPr>
          <w:i/>
          <w:sz w:val="22"/>
          <w:szCs w:val="22"/>
        </w:rPr>
        <w:t>____</w:t>
      </w:r>
    </w:p>
    <w:p w14:paraId="5AB0A1C9" w14:textId="77777777" w:rsidR="00E32E15" w:rsidRPr="00602DB5" w:rsidRDefault="00E32E15" w:rsidP="00E32E15">
      <w:pPr>
        <w:pStyle w:val="Corpotesto"/>
        <w:spacing w:line="360" w:lineRule="auto"/>
        <w:ind w:right="-82"/>
        <w:jc w:val="left"/>
        <w:rPr>
          <w:sz w:val="22"/>
          <w:szCs w:val="22"/>
        </w:rPr>
      </w:pPr>
    </w:p>
    <w:p w14:paraId="453B86B8" w14:textId="7A52917C" w:rsidR="00E32E15" w:rsidRPr="00602DB5" w:rsidRDefault="00C109DC">
      <w:pPr>
        <w:pStyle w:val="Corpotesto"/>
        <w:widowControl/>
        <w:numPr>
          <w:ilvl w:val="0"/>
          <w:numId w:val="2"/>
        </w:numPr>
        <w:autoSpaceDE/>
        <w:autoSpaceDN/>
        <w:ind w:right="-79"/>
        <w:jc w:val="left"/>
        <w:rPr>
          <w:b/>
          <w:sz w:val="22"/>
          <w:szCs w:val="22"/>
        </w:rPr>
      </w:pPr>
      <w:bookmarkStart w:id="3" w:name="_GoBack"/>
      <w:r>
        <w:rPr>
          <w:b/>
          <w:sz w:val="22"/>
          <w:szCs w:val="22"/>
        </w:rPr>
        <w:t>ATTIVITÀ</w:t>
      </w:r>
      <w:r w:rsidRPr="00602DB5">
        <w:rPr>
          <w:b/>
          <w:sz w:val="22"/>
          <w:szCs w:val="22"/>
        </w:rPr>
        <w:t xml:space="preserve"> INTEGRATIVE </w:t>
      </w:r>
      <w:bookmarkEnd w:id="3"/>
      <w:r w:rsidR="00E32E15" w:rsidRPr="00602DB5">
        <w:rPr>
          <w:b/>
          <w:sz w:val="22"/>
          <w:szCs w:val="22"/>
        </w:rPr>
        <w:t>ED EXTRACURRICOLARI</w:t>
      </w:r>
    </w:p>
    <w:p w14:paraId="17AC0D80" w14:textId="77777777" w:rsidR="00E32E15" w:rsidRPr="00602DB5" w:rsidRDefault="00E32E15" w:rsidP="002A0BC0">
      <w:pPr>
        <w:pStyle w:val="Corpotesto"/>
        <w:ind w:right="-79" w:firstLine="284"/>
        <w:jc w:val="left"/>
        <w:rPr>
          <w:b/>
          <w:sz w:val="22"/>
          <w:szCs w:val="22"/>
        </w:rPr>
      </w:pPr>
    </w:p>
    <w:p w14:paraId="3E8E9402" w14:textId="77777777" w:rsidR="00E32E15" w:rsidRDefault="00E32E15" w:rsidP="002A0BC0">
      <w:pPr>
        <w:pStyle w:val="Corpotesto"/>
        <w:spacing w:line="360" w:lineRule="auto"/>
        <w:ind w:right="-82" w:firstLine="284"/>
        <w:jc w:val="left"/>
        <w:rPr>
          <w:sz w:val="22"/>
          <w:szCs w:val="22"/>
        </w:rPr>
      </w:pPr>
      <w:r w:rsidRPr="00602DB5">
        <w:rPr>
          <w:sz w:val="22"/>
          <w:szCs w:val="22"/>
        </w:rPr>
        <w:t>Visite guidate, viaggi d’istruzione, progetti extracurricolari e altre esperienze in classe/gruppo che hanno coinvolto la classe:</w:t>
      </w:r>
    </w:p>
    <w:p w14:paraId="7ED0E684" w14:textId="77777777" w:rsidR="00E32E15" w:rsidRDefault="00E32E15" w:rsidP="002A0BC0">
      <w:pPr>
        <w:pStyle w:val="Corpotesto"/>
        <w:spacing w:line="360" w:lineRule="auto"/>
        <w:ind w:right="-82" w:firstLine="284"/>
        <w:jc w:val="left"/>
        <w:rPr>
          <w:sz w:val="22"/>
          <w:szCs w:val="22"/>
        </w:rPr>
      </w:pPr>
    </w:p>
    <w:p w14:paraId="395E6FA0" w14:textId="77777777" w:rsidR="00E32E15" w:rsidRPr="00602DB5" w:rsidRDefault="00E32E15" w:rsidP="002A0BC0">
      <w:pPr>
        <w:pStyle w:val="Corpotesto"/>
        <w:spacing w:line="360" w:lineRule="auto"/>
        <w:ind w:right="-82" w:firstLine="284"/>
        <w:jc w:val="left"/>
        <w:rPr>
          <w:sz w:val="22"/>
          <w:szCs w:val="22"/>
        </w:rPr>
      </w:pPr>
      <w:r w:rsidRPr="00602DB5">
        <w:rPr>
          <w:b/>
          <w:sz w:val="22"/>
          <w:szCs w:val="22"/>
        </w:rPr>
        <w:t>OSSERVAZIONI EVENTUALI</w:t>
      </w:r>
    </w:p>
    <w:p w14:paraId="76ED2D7B" w14:textId="6EB7A12F" w:rsidR="00E32E15" w:rsidRDefault="002A0BC0" w:rsidP="002A0BC0">
      <w:pPr>
        <w:pStyle w:val="Corpotesto"/>
        <w:spacing w:line="360" w:lineRule="auto"/>
        <w:ind w:left="60" w:right="278" w:hanging="4"/>
        <w:jc w:val="lef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</w:t>
      </w:r>
      <w:r>
        <w:rPr>
          <w:sz w:val="22"/>
          <w:szCs w:val="22"/>
        </w:rPr>
        <w:lastRenderedPageBreak/>
        <w:t>____________________________________________________________________________________</w:t>
      </w:r>
    </w:p>
    <w:p w14:paraId="08F50A2A" w14:textId="77777777" w:rsidR="002A0BC0" w:rsidRDefault="002A0BC0" w:rsidP="002A0BC0">
      <w:pPr>
        <w:pStyle w:val="Corpotesto"/>
        <w:spacing w:line="360" w:lineRule="auto"/>
        <w:ind w:left="60" w:right="278" w:hanging="4"/>
        <w:jc w:val="left"/>
        <w:rPr>
          <w:sz w:val="22"/>
          <w:szCs w:val="22"/>
        </w:rPr>
      </w:pPr>
    </w:p>
    <w:p w14:paraId="541D3EFF" w14:textId="77777777" w:rsidR="002A0BC0" w:rsidRPr="00602DB5" w:rsidRDefault="002A0BC0" w:rsidP="002A0BC0">
      <w:pPr>
        <w:pStyle w:val="Corpotesto"/>
        <w:spacing w:line="360" w:lineRule="auto"/>
        <w:ind w:left="60" w:right="278" w:hanging="4"/>
        <w:jc w:val="left"/>
        <w:rPr>
          <w:sz w:val="22"/>
          <w:szCs w:val="22"/>
        </w:rPr>
      </w:pPr>
    </w:p>
    <w:p w14:paraId="03F6B828" w14:textId="0F63947C" w:rsidR="00E32E15" w:rsidRPr="00602DB5" w:rsidRDefault="00E32E15" w:rsidP="002A0BC0">
      <w:pPr>
        <w:pStyle w:val="Corpotesto"/>
        <w:spacing w:line="360" w:lineRule="auto"/>
        <w:ind w:left="60" w:right="278" w:firstLine="1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Adrano</w:t>
      </w:r>
      <w:r w:rsidR="002A0BC0">
        <w:rPr>
          <w:bCs/>
          <w:sz w:val="22"/>
          <w:szCs w:val="22"/>
        </w:rPr>
        <w:t>, _________________</w:t>
      </w:r>
      <w:r w:rsidR="002A0BC0">
        <w:rPr>
          <w:bCs/>
          <w:sz w:val="22"/>
          <w:szCs w:val="22"/>
        </w:rPr>
        <w:tab/>
      </w:r>
      <w:r w:rsidR="002A0BC0">
        <w:rPr>
          <w:bCs/>
          <w:sz w:val="22"/>
          <w:szCs w:val="22"/>
        </w:rPr>
        <w:tab/>
      </w:r>
      <w:r w:rsidR="002A0BC0">
        <w:rPr>
          <w:bCs/>
          <w:sz w:val="22"/>
          <w:szCs w:val="22"/>
        </w:rPr>
        <w:tab/>
      </w:r>
      <w:r w:rsidR="002A0BC0">
        <w:rPr>
          <w:bCs/>
          <w:sz w:val="22"/>
          <w:szCs w:val="22"/>
        </w:rPr>
        <w:tab/>
      </w:r>
      <w:r w:rsidR="002A0BC0">
        <w:rPr>
          <w:bCs/>
          <w:sz w:val="22"/>
          <w:szCs w:val="22"/>
        </w:rPr>
        <w:tab/>
      </w:r>
      <w:r w:rsidR="002A0BC0">
        <w:rPr>
          <w:bCs/>
          <w:sz w:val="22"/>
          <w:szCs w:val="22"/>
        </w:rPr>
        <w:tab/>
      </w:r>
      <w:r w:rsidR="002A0BC0">
        <w:rPr>
          <w:bCs/>
          <w:sz w:val="22"/>
          <w:szCs w:val="22"/>
        </w:rPr>
        <w:tab/>
      </w:r>
      <w:r w:rsidRPr="00602DB5">
        <w:rPr>
          <w:bCs/>
          <w:sz w:val="22"/>
          <w:szCs w:val="22"/>
        </w:rPr>
        <w:t>Gli insegnanti</w:t>
      </w:r>
    </w:p>
    <w:p w14:paraId="0B19E5D1" w14:textId="0F76302D" w:rsidR="00E32E15" w:rsidRPr="006B7CD2" w:rsidRDefault="002A0BC0" w:rsidP="007C1933">
      <w:pPr>
        <w:pStyle w:val="Corpotesto"/>
      </w:pP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</w:p>
    <w:sectPr w:rsidR="00E32E15" w:rsidRPr="006B7CD2" w:rsidSect="008B713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851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74BDED" w14:textId="77777777" w:rsidR="00501267" w:rsidRDefault="00501267" w:rsidP="0063369D">
      <w:pPr>
        <w:spacing w:after="0" w:line="240" w:lineRule="auto"/>
      </w:pPr>
      <w:r>
        <w:separator/>
      </w:r>
    </w:p>
  </w:endnote>
  <w:endnote w:type="continuationSeparator" w:id="0">
    <w:p w14:paraId="09F63711" w14:textId="77777777" w:rsidR="00501267" w:rsidRDefault="00501267" w:rsidP="00633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-Bold">
    <w:altName w:val="Times New Roman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0FC284" w14:textId="77777777" w:rsidR="008B7136" w:rsidRDefault="008B713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9B31D6" w14:textId="77777777" w:rsidR="008B7136" w:rsidRDefault="008B7136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7B288E" w14:textId="77777777" w:rsidR="008B7136" w:rsidRDefault="008B713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17F82F" w14:textId="77777777" w:rsidR="00501267" w:rsidRDefault="00501267" w:rsidP="0063369D">
      <w:pPr>
        <w:spacing w:after="0" w:line="240" w:lineRule="auto"/>
      </w:pPr>
      <w:r>
        <w:separator/>
      </w:r>
    </w:p>
  </w:footnote>
  <w:footnote w:type="continuationSeparator" w:id="0">
    <w:p w14:paraId="735F57DC" w14:textId="77777777" w:rsidR="00501267" w:rsidRDefault="00501267" w:rsidP="00633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64B027" w14:textId="77777777" w:rsidR="008B7136" w:rsidRDefault="008B713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78354" w14:textId="77777777" w:rsidR="008B7136" w:rsidRDefault="008B713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D4A6B" w14:textId="77777777" w:rsidR="008B7136" w:rsidRDefault="008B713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4"/>
    <w:lvl w:ilvl="0">
      <w:start w:val="1"/>
      <w:numFmt w:val="bullet"/>
      <w:lvlText w:val=""/>
      <w:lvlJc w:val="left"/>
      <w:pPr>
        <w:tabs>
          <w:tab w:val="num" w:pos="360"/>
        </w:tabs>
        <w:ind w:left="0" w:firstLine="0"/>
      </w:pPr>
      <w:rPr>
        <w:rFonts w:ascii="Wingdings" w:hAnsi="Wingdings"/>
        <w:sz w:val="16"/>
      </w:rPr>
    </w:lvl>
  </w:abstractNum>
  <w:abstractNum w:abstractNumId="1" w15:restartNumberingAfterBreak="0">
    <w:nsid w:val="00000003"/>
    <w:multiLevelType w:val="singleLevel"/>
    <w:tmpl w:val="00000003"/>
    <w:name w:val="WW8Num12"/>
    <w:lvl w:ilvl="0">
      <w:start w:val="1"/>
      <w:numFmt w:val="bullet"/>
      <w:lvlText w:val=""/>
      <w:lvlJc w:val="left"/>
      <w:pPr>
        <w:tabs>
          <w:tab w:val="num" w:pos="786"/>
        </w:tabs>
        <w:ind w:left="786" w:hanging="360"/>
      </w:pPr>
      <w:rPr>
        <w:rFonts w:ascii="Wingdings" w:hAnsi="Wingdings"/>
        <w:sz w:val="16"/>
      </w:rPr>
    </w:lvl>
  </w:abstractNum>
  <w:abstractNum w:abstractNumId="2" w15:restartNumberingAfterBreak="0">
    <w:nsid w:val="00000004"/>
    <w:multiLevelType w:val="singleLevel"/>
    <w:tmpl w:val="00000004"/>
    <w:name w:val="WW8Num13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/>
        <w:sz w:val="16"/>
      </w:rPr>
    </w:lvl>
  </w:abstractNum>
  <w:abstractNum w:abstractNumId="3" w15:restartNumberingAfterBreak="0">
    <w:nsid w:val="00000005"/>
    <w:multiLevelType w:val="multilevel"/>
    <w:tmpl w:val="00000005"/>
    <w:name w:val="WW8Num18"/>
    <w:lvl w:ilvl="0">
      <w:start w:val="1"/>
      <w:numFmt w:val="bullet"/>
      <w:lvlText w:val="o"/>
      <w:lvlJc w:val="left"/>
      <w:pPr>
        <w:tabs>
          <w:tab w:val="num" w:pos="0"/>
        </w:tabs>
        <w:ind w:left="360" w:hanging="360"/>
      </w:pPr>
      <w:rPr>
        <w:rFonts w:ascii="Courier New" w:hAnsi="Courier New"/>
        <w:sz w:val="16"/>
      </w:rPr>
    </w:lvl>
    <w:lvl w:ilvl="1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0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"/>
      <w:lvlJc w:val="left"/>
      <w:pPr>
        <w:tabs>
          <w:tab w:val="num" w:pos="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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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00000006"/>
    <w:name w:val="WW8Num23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/>
        <w:sz w:val="24"/>
      </w:rPr>
    </w:lvl>
  </w:abstractNum>
  <w:abstractNum w:abstractNumId="5" w15:restartNumberingAfterBreak="0">
    <w:nsid w:val="00000007"/>
    <w:multiLevelType w:val="singleLevel"/>
    <w:tmpl w:val="4EB6FF16"/>
    <w:name w:val="WW8Num2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</w:rPr>
    </w:lvl>
  </w:abstractNum>
  <w:abstractNum w:abstractNumId="6" w15:restartNumberingAfterBreak="0">
    <w:nsid w:val="0000000A"/>
    <w:multiLevelType w:val="singleLevel"/>
    <w:tmpl w:val="0000000A"/>
    <w:name w:val="WW8Num4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C"/>
    <w:multiLevelType w:val="singleLevel"/>
    <w:tmpl w:val="0000000C"/>
    <w:name w:val="WW8Num5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F"/>
    <w:multiLevelType w:val="singleLevel"/>
    <w:tmpl w:val="0000000F"/>
    <w:name w:val="WW8Num15"/>
    <w:lvl w:ilvl="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/>
      </w:rPr>
    </w:lvl>
  </w:abstractNum>
  <w:abstractNum w:abstractNumId="9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/>
        <w:sz w:val="16"/>
      </w:rPr>
    </w:lvl>
  </w:abstractNum>
  <w:abstractNum w:abstractNumId="10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/>
      </w:rPr>
    </w:lvl>
  </w:abstractNum>
  <w:abstractNum w:abstractNumId="11" w15:restartNumberingAfterBreak="0">
    <w:nsid w:val="21340CD1"/>
    <w:multiLevelType w:val="multilevel"/>
    <w:tmpl w:val="21340CD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395BF0"/>
    <w:multiLevelType w:val="hybridMultilevel"/>
    <w:tmpl w:val="96F839F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47392D"/>
    <w:multiLevelType w:val="hybridMultilevel"/>
    <w:tmpl w:val="F57081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765C29"/>
    <w:multiLevelType w:val="hybridMultilevel"/>
    <w:tmpl w:val="FA88E1FE"/>
    <w:lvl w:ilvl="0" w:tplc="0468461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D5752B6"/>
    <w:multiLevelType w:val="hybridMultilevel"/>
    <w:tmpl w:val="7898FD58"/>
    <w:lvl w:ilvl="0" w:tplc="D5D4A548">
      <w:start w:val="1"/>
      <w:numFmt w:val="bullet"/>
      <w:pStyle w:val="ProgrammazionePuntoElenco"/>
      <w:lvlText w:val=""/>
      <w:lvlJc w:val="left"/>
      <w:pPr>
        <w:ind w:left="61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11"/>
  </w:num>
  <w:num w:numId="4">
    <w:abstractNumId w:val="12"/>
  </w:num>
  <w:num w:numId="5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41E"/>
    <w:rsid w:val="00006B9F"/>
    <w:rsid w:val="00013097"/>
    <w:rsid w:val="00013783"/>
    <w:rsid w:val="00015661"/>
    <w:rsid w:val="00033A3E"/>
    <w:rsid w:val="00045A21"/>
    <w:rsid w:val="0004668F"/>
    <w:rsid w:val="00056FA7"/>
    <w:rsid w:val="00060429"/>
    <w:rsid w:val="00064A8E"/>
    <w:rsid w:val="00075334"/>
    <w:rsid w:val="00084E8B"/>
    <w:rsid w:val="000A6A08"/>
    <w:rsid w:val="000C723A"/>
    <w:rsid w:val="000D39E9"/>
    <w:rsid w:val="000D5872"/>
    <w:rsid w:val="001023ED"/>
    <w:rsid w:val="001106BD"/>
    <w:rsid w:val="00110FAE"/>
    <w:rsid w:val="00122900"/>
    <w:rsid w:val="00124BFF"/>
    <w:rsid w:val="00126709"/>
    <w:rsid w:val="00143FCA"/>
    <w:rsid w:val="00155D4E"/>
    <w:rsid w:val="001560A4"/>
    <w:rsid w:val="00161327"/>
    <w:rsid w:val="00163691"/>
    <w:rsid w:val="0016438C"/>
    <w:rsid w:val="00170206"/>
    <w:rsid w:val="00190AEF"/>
    <w:rsid w:val="001A345A"/>
    <w:rsid w:val="001C34D5"/>
    <w:rsid w:val="001E41C4"/>
    <w:rsid w:val="001F5A83"/>
    <w:rsid w:val="001F7968"/>
    <w:rsid w:val="0021645A"/>
    <w:rsid w:val="00226414"/>
    <w:rsid w:val="0024413B"/>
    <w:rsid w:val="002536DC"/>
    <w:rsid w:val="00255E23"/>
    <w:rsid w:val="002601E3"/>
    <w:rsid w:val="002657C5"/>
    <w:rsid w:val="002774BD"/>
    <w:rsid w:val="002A0BC0"/>
    <w:rsid w:val="002B0942"/>
    <w:rsid w:val="002D0E06"/>
    <w:rsid w:val="002D6E55"/>
    <w:rsid w:val="0030393C"/>
    <w:rsid w:val="00312504"/>
    <w:rsid w:val="00316D4F"/>
    <w:rsid w:val="00325E9E"/>
    <w:rsid w:val="003326A3"/>
    <w:rsid w:val="003434DC"/>
    <w:rsid w:val="003545A6"/>
    <w:rsid w:val="0036105D"/>
    <w:rsid w:val="0037009D"/>
    <w:rsid w:val="00385B82"/>
    <w:rsid w:val="00392D9F"/>
    <w:rsid w:val="00394E20"/>
    <w:rsid w:val="003B35C4"/>
    <w:rsid w:val="003B5628"/>
    <w:rsid w:val="003E545A"/>
    <w:rsid w:val="00407863"/>
    <w:rsid w:val="004248D5"/>
    <w:rsid w:val="00425363"/>
    <w:rsid w:val="00433D61"/>
    <w:rsid w:val="00463E60"/>
    <w:rsid w:val="00483D6C"/>
    <w:rsid w:val="0048424D"/>
    <w:rsid w:val="00496F09"/>
    <w:rsid w:val="004A31C6"/>
    <w:rsid w:val="004B0C2C"/>
    <w:rsid w:val="004C5514"/>
    <w:rsid w:val="004D1FA1"/>
    <w:rsid w:val="004F200F"/>
    <w:rsid w:val="004F2C5F"/>
    <w:rsid w:val="00501267"/>
    <w:rsid w:val="00512CDA"/>
    <w:rsid w:val="005256F5"/>
    <w:rsid w:val="005456D5"/>
    <w:rsid w:val="0054642C"/>
    <w:rsid w:val="00567310"/>
    <w:rsid w:val="00571EB3"/>
    <w:rsid w:val="00572176"/>
    <w:rsid w:val="005910EE"/>
    <w:rsid w:val="00595D3C"/>
    <w:rsid w:val="005A585C"/>
    <w:rsid w:val="005A7AF8"/>
    <w:rsid w:val="005B13FD"/>
    <w:rsid w:val="005D19D9"/>
    <w:rsid w:val="005D7BEA"/>
    <w:rsid w:val="005E71AD"/>
    <w:rsid w:val="005F3244"/>
    <w:rsid w:val="005F463A"/>
    <w:rsid w:val="006032F7"/>
    <w:rsid w:val="00610362"/>
    <w:rsid w:val="00626547"/>
    <w:rsid w:val="0063369D"/>
    <w:rsid w:val="00662277"/>
    <w:rsid w:val="0066468B"/>
    <w:rsid w:val="006658D1"/>
    <w:rsid w:val="006800E4"/>
    <w:rsid w:val="00681C8A"/>
    <w:rsid w:val="0069125A"/>
    <w:rsid w:val="006A136A"/>
    <w:rsid w:val="006A6621"/>
    <w:rsid w:val="006B7CD2"/>
    <w:rsid w:val="006D09DC"/>
    <w:rsid w:val="006D1498"/>
    <w:rsid w:val="006D7E51"/>
    <w:rsid w:val="006E00A2"/>
    <w:rsid w:val="00704F18"/>
    <w:rsid w:val="00711A5B"/>
    <w:rsid w:val="00731B9A"/>
    <w:rsid w:val="007340E6"/>
    <w:rsid w:val="00746C29"/>
    <w:rsid w:val="00760C7F"/>
    <w:rsid w:val="00762110"/>
    <w:rsid w:val="00762B7E"/>
    <w:rsid w:val="007658E4"/>
    <w:rsid w:val="0078174D"/>
    <w:rsid w:val="00783877"/>
    <w:rsid w:val="0079157B"/>
    <w:rsid w:val="007958F4"/>
    <w:rsid w:val="007C1933"/>
    <w:rsid w:val="007D53FA"/>
    <w:rsid w:val="0081741E"/>
    <w:rsid w:val="0087459C"/>
    <w:rsid w:val="008930D7"/>
    <w:rsid w:val="00894CC8"/>
    <w:rsid w:val="00894F41"/>
    <w:rsid w:val="008A47DB"/>
    <w:rsid w:val="008B7136"/>
    <w:rsid w:val="008C1410"/>
    <w:rsid w:val="008F31B7"/>
    <w:rsid w:val="008F50E6"/>
    <w:rsid w:val="00900BA6"/>
    <w:rsid w:val="009018D0"/>
    <w:rsid w:val="00911DE9"/>
    <w:rsid w:val="00914898"/>
    <w:rsid w:val="00927527"/>
    <w:rsid w:val="00932FCC"/>
    <w:rsid w:val="0094051B"/>
    <w:rsid w:val="00941E93"/>
    <w:rsid w:val="00944C38"/>
    <w:rsid w:val="00950DE1"/>
    <w:rsid w:val="00957BCD"/>
    <w:rsid w:val="00960E8C"/>
    <w:rsid w:val="009612EF"/>
    <w:rsid w:val="00966225"/>
    <w:rsid w:val="00972AFC"/>
    <w:rsid w:val="009A3AA0"/>
    <w:rsid w:val="009A7932"/>
    <w:rsid w:val="009B54FE"/>
    <w:rsid w:val="009B65A4"/>
    <w:rsid w:val="009B7CAD"/>
    <w:rsid w:val="009C628B"/>
    <w:rsid w:val="009E2899"/>
    <w:rsid w:val="00A00C23"/>
    <w:rsid w:val="00A013E5"/>
    <w:rsid w:val="00A0397D"/>
    <w:rsid w:val="00A03BED"/>
    <w:rsid w:val="00A157E3"/>
    <w:rsid w:val="00A25EBD"/>
    <w:rsid w:val="00A300C5"/>
    <w:rsid w:val="00A5085E"/>
    <w:rsid w:val="00A57716"/>
    <w:rsid w:val="00A60E79"/>
    <w:rsid w:val="00A622D9"/>
    <w:rsid w:val="00A746E2"/>
    <w:rsid w:val="00A82D44"/>
    <w:rsid w:val="00A91C78"/>
    <w:rsid w:val="00AA2053"/>
    <w:rsid w:val="00AB39F8"/>
    <w:rsid w:val="00AB51E6"/>
    <w:rsid w:val="00AB559C"/>
    <w:rsid w:val="00AB7DE5"/>
    <w:rsid w:val="00AD6E91"/>
    <w:rsid w:val="00AE065A"/>
    <w:rsid w:val="00AE549E"/>
    <w:rsid w:val="00AF42A7"/>
    <w:rsid w:val="00B059D3"/>
    <w:rsid w:val="00B062C4"/>
    <w:rsid w:val="00B14D96"/>
    <w:rsid w:val="00B14F57"/>
    <w:rsid w:val="00B236B9"/>
    <w:rsid w:val="00B336AC"/>
    <w:rsid w:val="00B53284"/>
    <w:rsid w:val="00B5648C"/>
    <w:rsid w:val="00B72F4B"/>
    <w:rsid w:val="00B75903"/>
    <w:rsid w:val="00B8135C"/>
    <w:rsid w:val="00B853AB"/>
    <w:rsid w:val="00BA04D2"/>
    <w:rsid w:val="00BA6691"/>
    <w:rsid w:val="00BA7F69"/>
    <w:rsid w:val="00BB2DC9"/>
    <w:rsid w:val="00BB3544"/>
    <w:rsid w:val="00BC707C"/>
    <w:rsid w:val="00BE32AD"/>
    <w:rsid w:val="00BF362C"/>
    <w:rsid w:val="00BF698D"/>
    <w:rsid w:val="00C046B2"/>
    <w:rsid w:val="00C07496"/>
    <w:rsid w:val="00C109DC"/>
    <w:rsid w:val="00C205FE"/>
    <w:rsid w:val="00C27E5F"/>
    <w:rsid w:val="00C640D5"/>
    <w:rsid w:val="00C72978"/>
    <w:rsid w:val="00C76A77"/>
    <w:rsid w:val="00C9698C"/>
    <w:rsid w:val="00CB2F64"/>
    <w:rsid w:val="00CC2A2F"/>
    <w:rsid w:val="00CD1B44"/>
    <w:rsid w:val="00CE3E81"/>
    <w:rsid w:val="00CE4FC7"/>
    <w:rsid w:val="00CE7831"/>
    <w:rsid w:val="00D00DDB"/>
    <w:rsid w:val="00D06367"/>
    <w:rsid w:val="00D12559"/>
    <w:rsid w:val="00D15949"/>
    <w:rsid w:val="00D15ABF"/>
    <w:rsid w:val="00D2066D"/>
    <w:rsid w:val="00D52FD1"/>
    <w:rsid w:val="00D577DA"/>
    <w:rsid w:val="00D6290E"/>
    <w:rsid w:val="00D86D7C"/>
    <w:rsid w:val="00DA0BC5"/>
    <w:rsid w:val="00DC6836"/>
    <w:rsid w:val="00DE11D8"/>
    <w:rsid w:val="00DF42FE"/>
    <w:rsid w:val="00E00BD3"/>
    <w:rsid w:val="00E11FE4"/>
    <w:rsid w:val="00E20994"/>
    <w:rsid w:val="00E30BE9"/>
    <w:rsid w:val="00E32E15"/>
    <w:rsid w:val="00E468F3"/>
    <w:rsid w:val="00E54CBF"/>
    <w:rsid w:val="00E55E8B"/>
    <w:rsid w:val="00E564E0"/>
    <w:rsid w:val="00E56705"/>
    <w:rsid w:val="00E714D0"/>
    <w:rsid w:val="00E72191"/>
    <w:rsid w:val="00E76AE9"/>
    <w:rsid w:val="00E810A1"/>
    <w:rsid w:val="00E8477F"/>
    <w:rsid w:val="00EA1308"/>
    <w:rsid w:val="00EA7D8C"/>
    <w:rsid w:val="00EC1E7A"/>
    <w:rsid w:val="00ED7C7E"/>
    <w:rsid w:val="00EE1DEA"/>
    <w:rsid w:val="00EE630B"/>
    <w:rsid w:val="00EF2092"/>
    <w:rsid w:val="00EF5A94"/>
    <w:rsid w:val="00F057D6"/>
    <w:rsid w:val="00F31881"/>
    <w:rsid w:val="00F50A04"/>
    <w:rsid w:val="00F51B0E"/>
    <w:rsid w:val="00FA0A58"/>
    <w:rsid w:val="00FA3954"/>
    <w:rsid w:val="00FB105D"/>
    <w:rsid w:val="00FB5957"/>
    <w:rsid w:val="00FC5162"/>
    <w:rsid w:val="00FD086A"/>
    <w:rsid w:val="00FD735B"/>
    <w:rsid w:val="00FE6510"/>
    <w:rsid w:val="00FF5887"/>
    <w:rsid w:val="00FF6F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48F03C59"/>
  <w15:docId w15:val="{E2DCEE5B-147F-48CA-8D69-40B8BC1B7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1741E"/>
    <w:pPr>
      <w:spacing w:after="200" w:line="276" w:lineRule="auto"/>
    </w:pPr>
  </w:style>
  <w:style w:type="paragraph" w:styleId="Titolo1">
    <w:name w:val="heading 1"/>
    <w:basedOn w:val="Normale"/>
    <w:next w:val="Normale"/>
    <w:link w:val="Titolo1Carattere"/>
    <w:qFormat/>
    <w:rsid w:val="001267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nhideWhenUsed/>
    <w:qFormat/>
    <w:rsid w:val="000D39E9"/>
    <w:pPr>
      <w:keepNext/>
      <w:keepLines/>
      <w:spacing w:before="480" w:after="240"/>
      <w:outlineLvl w:val="1"/>
    </w:pPr>
    <w:rPr>
      <w:rFonts w:ascii="Times New Roman" w:eastAsiaTheme="majorEastAsia" w:hAnsi="Times New Roman" w:cstheme="majorBidi"/>
      <w:b/>
      <w:sz w:val="28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336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B336A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63369D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nhideWhenUsed/>
    <w:rsid w:val="0081741E"/>
    <w:rPr>
      <w:color w:val="0000FF"/>
      <w:u w:val="single"/>
    </w:rPr>
  </w:style>
  <w:style w:type="paragraph" w:styleId="Sottotitolo">
    <w:name w:val="Subtitle"/>
    <w:basedOn w:val="Normale"/>
    <w:link w:val="SottotitoloCarattere"/>
    <w:qFormat/>
    <w:rsid w:val="0081741E"/>
    <w:pPr>
      <w:spacing w:after="0" w:line="240" w:lineRule="auto"/>
      <w:jc w:val="center"/>
    </w:pPr>
    <w:rPr>
      <w:rFonts w:ascii="Agency FB" w:eastAsia="Times New Roman" w:hAnsi="Agency FB" w:cs="Times New Roman"/>
      <w:spacing w:val="1"/>
      <w:sz w:val="24"/>
      <w:szCs w:val="20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81741E"/>
    <w:rPr>
      <w:rFonts w:ascii="Agency FB" w:eastAsia="Times New Roman" w:hAnsi="Agency FB" w:cs="Times New Roman"/>
      <w:spacing w:val="1"/>
      <w:sz w:val="24"/>
      <w:szCs w:val="20"/>
      <w:lang w:eastAsia="it-IT"/>
    </w:rPr>
  </w:style>
  <w:style w:type="character" w:styleId="Enfasicorsivo">
    <w:name w:val="Emphasis"/>
    <w:basedOn w:val="Carpredefinitoparagrafo"/>
    <w:uiPriority w:val="20"/>
    <w:qFormat/>
    <w:rsid w:val="0081741E"/>
    <w:rPr>
      <w:i/>
      <w:i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92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92D9F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qFormat/>
    <w:rsid w:val="008F31B7"/>
    <w:pPr>
      <w:spacing w:before="480" w:after="480" w:line="240" w:lineRule="auto"/>
      <w:jc w:val="center"/>
      <w:outlineLvl w:val="0"/>
    </w:pPr>
    <w:rPr>
      <w:rFonts w:ascii="Times New Roman" w:eastAsia="Times New Roman" w:hAnsi="Times New Roman" w:cs="Times New Roman"/>
      <w:b/>
      <w:kern w:val="28"/>
      <w:sz w:val="36"/>
      <w:szCs w:val="20"/>
    </w:rPr>
  </w:style>
  <w:style w:type="character" w:customStyle="1" w:styleId="TitoloCarattere">
    <w:name w:val="Titolo Carattere"/>
    <w:basedOn w:val="Carpredefinitoparagrafo"/>
    <w:link w:val="Titolo"/>
    <w:rsid w:val="008F31B7"/>
    <w:rPr>
      <w:rFonts w:ascii="Times New Roman" w:eastAsia="Times New Roman" w:hAnsi="Times New Roman" w:cs="Times New Roman"/>
      <w:b/>
      <w:kern w:val="28"/>
      <w:sz w:val="36"/>
      <w:szCs w:val="20"/>
    </w:rPr>
  </w:style>
  <w:style w:type="paragraph" w:styleId="Pidipagina">
    <w:name w:val="footer"/>
    <w:basedOn w:val="Normale"/>
    <w:link w:val="PidipaginaCarattere"/>
    <w:uiPriority w:val="99"/>
    <w:unhideWhenUsed/>
    <w:rsid w:val="00D15949"/>
    <w:pPr>
      <w:tabs>
        <w:tab w:val="center" w:pos="4819"/>
        <w:tab w:val="right" w:pos="9638"/>
      </w:tabs>
      <w:spacing w:after="0" w:line="240" w:lineRule="auto"/>
      <w:jc w:val="center"/>
    </w:pPr>
    <w:rPr>
      <w:rFonts w:ascii="Device Font 10cpi" w:eastAsia="Times New Roman" w:hAnsi="Device Font 10cpi" w:cs="Device Font 10cpi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15949"/>
    <w:rPr>
      <w:rFonts w:ascii="Device Font 10cpi" w:eastAsia="Times New Roman" w:hAnsi="Device Font 10cpi" w:cs="Device Font 10cpi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6622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A157E3"/>
    <w:pPr>
      <w:widowControl w:val="0"/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157E3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customStyle="1" w:styleId="TableParagraph">
    <w:name w:val="Table Paragraph"/>
    <w:basedOn w:val="Normale"/>
    <w:uiPriority w:val="1"/>
    <w:qFormat/>
    <w:rsid w:val="00662277"/>
    <w:pPr>
      <w:widowControl w:val="0"/>
      <w:autoSpaceDE w:val="0"/>
      <w:autoSpaceDN w:val="0"/>
      <w:spacing w:before="85" w:after="0" w:line="165" w:lineRule="exact"/>
      <w:ind w:left="40"/>
    </w:pPr>
    <w:rPr>
      <w:rFonts w:ascii="Arial" w:eastAsia="Arial" w:hAnsi="Arial" w:cs="Arial"/>
      <w:lang w:eastAsia="it-IT" w:bidi="it-IT"/>
    </w:rPr>
  </w:style>
  <w:style w:type="character" w:customStyle="1" w:styleId="fontstyle01">
    <w:name w:val="fontstyle01"/>
    <w:basedOn w:val="Carpredefinitoparagrafo"/>
    <w:rsid w:val="00B75903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styleId="Nessunaspaziatura">
    <w:name w:val="No Spacing"/>
    <w:link w:val="NessunaspaziaturaCarattere"/>
    <w:uiPriority w:val="1"/>
    <w:qFormat/>
    <w:rsid w:val="00463E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essunaspaziaturaCarattere">
    <w:name w:val="Nessuna spaziatura Carattere"/>
    <w:link w:val="Nessunaspaziatura"/>
    <w:uiPriority w:val="1"/>
    <w:locked/>
    <w:rsid w:val="00463E60"/>
    <w:rPr>
      <w:rFonts w:ascii="Calibri" w:eastAsia="Calibri" w:hAnsi="Calibri" w:cs="Times New Roman"/>
    </w:rPr>
  </w:style>
  <w:style w:type="paragraph" w:styleId="NormaleWeb">
    <w:name w:val="Normal (Web)"/>
    <w:basedOn w:val="Normale"/>
    <w:uiPriority w:val="99"/>
    <w:unhideWhenUsed/>
    <w:rsid w:val="00957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957BCD"/>
    <w:rPr>
      <w:b/>
      <w:bCs/>
    </w:rPr>
  </w:style>
  <w:style w:type="paragraph" w:customStyle="1" w:styleId="cerca-tag">
    <w:name w:val="cerca-tag"/>
    <w:basedOn w:val="Normale"/>
    <w:rsid w:val="00957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efault">
    <w:name w:val="Default"/>
    <w:rsid w:val="00A82D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99"/>
    <w:qFormat/>
    <w:rsid w:val="009C628B"/>
    <w:pPr>
      <w:ind w:left="720"/>
      <w:contextualSpacing/>
    </w:p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99"/>
    <w:qFormat/>
    <w:rsid w:val="003326A3"/>
  </w:style>
  <w:style w:type="character" w:customStyle="1" w:styleId="Titolo5Carattere">
    <w:name w:val="Titolo 5 Carattere"/>
    <w:basedOn w:val="Carpredefinitoparagrafo"/>
    <w:link w:val="Titolo5"/>
    <w:uiPriority w:val="9"/>
    <w:rsid w:val="0063369D"/>
    <w:rPr>
      <w:rFonts w:ascii="Cambria" w:eastAsia="Times New Roman" w:hAnsi="Cambria" w:cs="Times New Roman"/>
      <w:color w:val="243F60"/>
      <w:lang w:eastAsia="it-IT"/>
    </w:rPr>
  </w:style>
  <w:style w:type="paragraph" w:styleId="Testonotaapidipagina">
    <w:name w:val="footnote text"/>
    <w:basedOn w:val="Normale"/>
    <w:link w:val="TestonotaapidipaginaCarattere"/>
    <w:unhideWhenUsed/>
    <w:rsid w:val="0063369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3369D"/>
    <w:rPr>
      <w:rFonts w:ascii="Calibri" w:eastAsia="Times New Roman" w:hAnsi="Calibri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semiHidden/>
    <w:unhideWhenUsed/>
    <w:rsid w:val="0063369D"/>
    <w:rPr>
      <w:vertAlign w:val="superscript"/>
    </w:rPr>
  </w:style>
  <w:style w:type="character" w:customStyle="1" w:styleId="Titolo2Carattere">
    <w:name w:val="Titolo 2 Carattere"/>
    <w:basedOn w:val="Carpredefinitoparagrafo"/>
    <w:link w:val="Titolo2"/>
    <w:rsid w:val="000D39E9"/>
    <w:rPr>
      <w:rFonts w:ascii="Times New Roman" w:eastAsiaTheme="majorEastAsia" w:hAnsi="Times New Roman" w:cstheme="majorBidi"/>
      <w:b/>
      <w:sz w:val="28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336A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rsid w:val="00B336A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Intestazione">
    <w:name w:val="header"/>
    <w:basedOn w:val="Normale"/>
    <w:next w:val="Corpotesto"/>
    <w:link w:val="IntestazioneCarattere"/>
    <w:uiPriority w:val="99"/>
    <w:rsid w:val="00B336AC"/>
    <w:pPr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336A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itolo1Carattere">
    <w:name w:val="Titolo 1 Carattere"/>
    <w:basedOn w:val="Carpredefinitoparagrafo"/>
    <w:link w:val="Titolo1"/>
    <w:rsid w:val="001267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tandard">
    <w:name w:val="Standard"/>
    <w:rsid w:val="0012670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table" w:styleId="Grigliatabella">
    <w:name w:val="Table Grid"/>
    <w:basedOn w:val="Tabellanormale"/>
    <w:qFormat/>
    <w:rsid w:val="00626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ientrocorpodeltesto">
    <w:name w:val="Body Text Indent"/>
    <w:basedOn w:val="Normale"/>
    <w:link w:val="RientrocorpodeltestoCarattere"/>
    <w:rsid w:val="00190AEF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190AE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ProgrammazionePuntoElenco">
    <w:name w:val="Programmazione_PuntoElenco"/>
    <w:basedOn w:val="Paragrafoelenco"/>
    <w:link w:val="ProgrammazionePuntoElencoCarattere"/>
    <w:qFormat/>
    <w:rsid w:val="00190AEF"/>
    <w:pPr>
      <w:numPr>
        <w:numId w:val="1"/>
      </w:numPr>
      <w:spacing w:after="0" w:line="240" w:lineRule="auto"/>
      <w:ind w:left="176" w:right="57" w:hanging="176"/>
    </w:pPr>
    <w:rPr>
      <w:rFonts w:asciiTheme="majorBidi" w:eastAsia="Times New Roman" w:hAnsiTheme="majorBidi" w:cstheme="majorBidi"/>
      <w:color w:val="000000"/>
      <w:spacing w:val="-2"/>
      <w:w w:val="98"/>
      <w:sz w:val="20"/>
      <w:szCs w:val="20"/>
      <w:lang w:eastAsia="it-IT"/>
    </w:rPr>
  </w:style>
  <w:style w:type="paragraph" w:customStyle="1" w:styleId="ProgrammazioneTitoloSx">
    <w:name w:val="Programmazione_Titolo_Sx"/>
    <w:basedOn w:val="Normale"/>
    <w:link w:val="ProgrammazioneTitoloSxCarattere"/>
    <w:qFormat/>
    <w:rsid w:val="00190AEF"/>
    <w:pPr>
      <w:widowControl w:val="0"/>
      <w:tabs>
        <w:tab w:val="left" w:pos="113"/>
      </w:tabs>
      <w:autoSpaceDE w:val="0"/>
      <w:autoSpaceDN w:val="0"/>
      <w:adjustRightInd w:val="0"/>
      <w:spacing w:after="0" w:line="240" w:lineRule="auto"/>
      <w:textAlignment w:val="center"/>
    </w:pPr>
    <w:rPr>
      <w:rFonts w:asciiTheme="majorBidi" w:eastAsia="Times New Roman" w:hAnsiTheme="majorBidi" w:cstheme="majorBidi"/>
      <w:b/>
      <w:sz w:val="16"/>
      <w:lang w:eastAsia="it-IT"/>
    </w:rPr>
  </w:style>
  <w:style w:type="character" w:customStyle="1" w:styleId="ProgrammazionePuntoElencoCarattere">
    <w:name w:val="Programmazione_PuntoElenco Carattere"/>
    <w:basedOn w:val="Carpredefinitoparagrafo"/>
    <w:link w:val="ProgrammazionePuntoElenco"/>
    <w:rsid w:val="00190AEF"/>
    <w:rPr>
      <w:rFonts w:asciiTheme="majorBidi" w:eastAsia="Times New Roman" w:hAnsiTheme="majorBidi" w:cstheme="majorBidi"/>
      <w:color w:val="000000"/>
      <w:spacing w:val="-2"/>
      <w:w w:val="98"/>
      <w:sz w:val="20"/>
      <w:szCs w:val="20"/>
      <w:lang w:eastAsia="it-IT"/>
    </w:rPr>
  </w:style>
  <w:style w:type="character" w:customStyle="1" w:styleId="ProgrammazioneTitoloSxCarattere">
    <w:name w:val="Programmazione_Titolo_Sx Carattere"/>
    <w:basedOn w:val="Carpredefinitoparagrafo"/>
    <w:link w:val="ProgrammazioneTitoloSx"/>
    <w:rsid w:val="00190AEF"/>
    <w:rPr>
      <w:rFonts w:asciiTheme="majorBidi" w:eastAsia="Times New Roman" w:hAnsiTheme="majorBidi" w:cstheme="majorBidi"/>
      <w:b/>
      <w:sz w:val="16"/>
      <w:lang w:eastAsia="it-IT"/>
    </w:rPr>
  </w:style>
  <w:style w:type="character" w:styleId="Titolodellibro">
    <w:name w:val="Book Title"/>
    <w:basedOn w:val="Carpredefinitoparagrafo"/>
    <w:rsid w:val="006D7E51"/>
    <w:rPr>
      <w:b/>
      <w:bCs/>
      <w:smallCaps/>
      <w:spacing w:val="5"/>
    </w:rPr>
  </w:style>
  <w:style w:type="character" w:customStyle="1" w:styleId="Enfasiforte">
    <w:name w:val="Enfasi forte"/>
    <w:basedOn w:val="Carpredefinitoparagrafo"/>
    <w:rsid w:val="006D7E51"/>
    <w:rPr>
      <w:b/>
      <w:bCs/>
    </w:rPr>
  </w:style>
  <w:style w:type="character" w:customStyle="1" w:styleId="Carpredefinitoparagrafo1">
    <w:name w:val="Car. predefinito paragrafo1"/>
    <w:rsid w:val="006D7E51"/>
  </w:style>
  <w:style w:type="paragraph" w:customStyle="1" w:styleId="Normale1">
    <w:name w:val="Normale1"/>
    <w:rsid w:val="00E32E15"/>
    <w:pPr>
      <w:widowControl w:val="0"/>
      <w:autoSpaceDE w:val="0"/>
      <w:autoSpaceDN w:val="0"/>
      <w:spacing w:after="0" w:line="240" w:lineRule="auto"/>
      <w:jc w:val="both"/>
    </w:pPr>
    <w:rPr>
      <w:rFonts w:ascii="Georgia" w:eastAsia="Times New Roman" w:hAnsi="Georgia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6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4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www.liceovergadrano.edu.it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ctpc01000a@pec.istruzione.it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tpc01000a@istruzione.i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C19C8-F656-46F8-9AC3-8AE7202AD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1964</Words>
  <Characters>11200</Characters>
  <Application>Microsoft Office Word</Application>
  <DocSecurity>0</DocSecurity>
  <Lines>93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</dc:creator>
  <cp:keywords/>
  <dc:description/>
  <cp:lastModifiedBy>Preside Lorena</cp:lastModifiedBy>
  <cp:revision>8</cp:revision>
  <cp:lastPrinted>2023-09-02T20:48:00Z</cp:lastPrinted>
  <dcterms:created xsi:type="dcterms:W3CDTF">2024-05-28T14:42:00Z</dcterms:created>
  <dcterms:modified xsi:type="dcterms:W3CDTF">2026-05-18T19:03:00Z</dcterms:modified>
</cp:coreProperties>
</file>