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BB1E649" w14:textId="77777777" w:rsidR="00B87A14" w:rsidRDefault="00B87A14" w:rsidP="0091079A">
      <w:pPr>
        <w:widowControl w:val="0"/>
        <w:suppressAutoHyphens w:val="0"/>
        <w:kinsoku w:val="0"/>
        <w:jc w:val="both"/>
        <w:rPr>
          <w:rFonts w:ascii="Garamond" w:hAnsi="Garamond" w:cs="Comic Sans MS"/>
          <w:b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62F373E0" wp14:editId="56B89DF1">
                <wp:simplePos x="0" y="0"/>
                <wp:positionH relativeFrom="page">
                  <wp:posOffset>1042670</wp:posOffset>
                </wp:positionH>
                <wp:positionV relativeFrom="paragraph">
                  <wp:posOffset>292735</wp:posOffset>
                </wp:positionV>
                <wp:extent cx="5472430" cy="3154045"/>
                <wp:effectExtent l="0" t="0" r="13970" b="27305"/>
                <wp:wrapTopAndBottom/>
                <wp:docPr id="141841473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72430" cy="3154045"/>
                          <a:chOff x="-141332" y="99300"/>
                          <a:chExt cx="5472430" cy="3154045"/>
                        </a:xfrm>
                      </wpg:grpSpPr>
                      <pic:pic xmlns:pic="http://schemas.openxmlformats.org/drawingml/2006/picture">
                        <pic:nvPicPr>
                          <pic:cNvPr id="258266320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42713" y="1592833"/>
                            <a:ext cx="1912620" cy="13639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37245463" name="Textbox 8"/>
                        <wps:cNvSpPr txBox="1"/>
                        <wps:spPr>
                          <a:xfrm>
                            <a:off x="-141332" y="99300"/>
                            <a:ext cx="5472430" cy="315404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CA74BA7" w14:textId="77777777" w:rsidR="00B87A14" w:rsidRDefault="00B87A14" w:rsidP="00B87A14">
                              <w:pPr>
                                <w:spacing w:before="152"/>
                                <w:ind w:left="96" w:right="93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P.D.P.</w:t>
                              </w:r>
                            </w:p>
                            <w:p w14:paraId="490E1F35" w14:textId="77777777" w:rsidR="00B87A14" w:rsidRDefault="00B87A14" w:rsidP="00B87A14">
                              <w:pPr>
                                <w:spacing w:before="118"/>
                                <w:ind w:left="95" w:right="93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PIANO</w:t>
                              </w:r>
                              <w:r>
                                <w:rPr>
                                  <w:b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DIDATTICO</w:t>
                              </w:r>
                              <w:r>
                                <w:rPr>
                                  <w:b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PERSONALIZZATO</w:t>
                              </w:r>
                            </w:p>
                            <w:p w14:paraId="3DD0106B" w14:textId="77777777" w:rsidR="00B87A14" w:rsidRDefault="00B87A14" w:rsidP="00B87A14">
                              <w:pPr>
                                <w:spacing w:before="195"/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72129C61" w14:textId="77777777" w:rsidR="00B87A14" w:rsidRDefault="00B87A14" w:rsidP="00B87A14">
                              <w:pPr>
                                <w:ind w:left="95" w:right="96"/>
                                <w:jc w:val="center"/>
                              </w:pPr>
                              <w:r>
                                <w:t>Per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allievi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con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Disturbi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Specifici di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Apprendimento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(DSA-Legge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170/2010)</w:t>
                              </w:r>
                            </w:p>
                            <w:p w14:paraId="4F062854" w14:textId="77777777" w:rsidR="00B87A14" w:rsidRDefault="00B87A14" w:rsidP="00B87A14">
                              <w:pPr>
                                <w:spacing w:before="120"/>
                                <w:ind w:left="95" w:right="93"/>
                                <w:jc w:val="center"/>
                              </w:pPr>
                              <w:r>
                                <w:t>Per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allievi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con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altri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Bisogni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Educativi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Speciali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(BES-Dir.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Min.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27/12/2012;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C.M.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n.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8 del</w:t>
                              </w:r>
                              <w:r>
                                <w:rPr>
                                  <w:spacing w:val="40"/>
                                </w:rPr>
                                <w:t xml:space="preserve"> </w:t>
                              </w:r>
                              <w:r>
                                <w:t>6/03/2013)</w:t>
                              </w:r>
                            </w:p>
                            <w:p w14:paraId="3A45F85B" w14:textId="77777777" w:rsidR="00B87A14" w:rsidRDefault="00B87A14" w:rsidP="00B87A14"/>
                            <w:p w14:paraId="29558CBB" w14:textId="77777777" w:rsidR="00B87A14" w:rsidRDefault="00B87A14" w:rsidP="00B87A14"/>
                            <w:p w14:paraId="5204BB53" w14:textId="77777777" w:rsidR="00B87A14" w:rsidRDefault="00B87A14" w:rsidP="00B87A14"/>
                            <w:p w14:paraId="1A932D61" w14:textId="77777777" w:rsidR="00B87A14" w:rsidRDefault="00B87A14" w:rsidP="00B87A14"/>
                            <w:p w14:paraId="1B40ADFE" w14:textId="77777777" w:rsidR="00B87A14" w:rsidRDefault="00B87A14" w:rsidP="00B87A14"/>
                            <w:p w14:paraId="1B5FB541" w14:textId="77777777" w:rsidR="00B87A14" w:rsidRDefault="00B87A14" w:rsidP="00B87A14"/>
                            <w:p w14:paraId="41B93922" w14:textId="77777777" w:rsidR="00B87A14" w:rsidRDefault="00B87A14" w:rsidP="00B87A14"/>
                            <w:p w14:paraId="79D1A1DE" w14:textId="77777777" w:rsidR="00B87A14" w:rsidRDefault="00B87A14" w:rsidP="00B87A14">
                              <w:pPr>
                                <w:spacing w:before="60"/>
                              </w:pPr>
                            </w:p>
                            <w:p w14:paraId="7A3BBDA7" w14:textId="30247314" w:rsidR="00B87A14" w:rsidRDefault="00B87A14" w:rsidP="00B87A14">
                              <w:pPr>
                                <w:ind w:left="95" w:right="97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LICEO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GINNASIO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STATALE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“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G. VERGA”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ADRANO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F373E0" id="Group 6" o:spid="_x0000_s1026" style="position:absolute;left:0;text-align:left;margin-left:82.1pt;margin-top:23.05pt;width:430.9pt;height:248.35pt;z-index:-251652096;mso-wrap-distance-left:0;mso-wrap-distance-right:0;mso-position-horizontal-relative:page;mso-width-relative:margin;mso-height-relative:margin" coordorigin="-1413,993" coordsize="54724,315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7" type="#_x0000_t75" style="position:absolute;left:16427;top:15928;width:19126;height:13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28" type="#_x0000_t202" style="position:absolute;left:-1413;top:993;width:54723;height:3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" filled="f" strokeweight=".48pt">
                  <v:textbox inset="0,0,0,0">
                    <w:txbxContent>
                      <w:p w14:paraId="4CA74BA7" w14:textId="77777777" w:rsidR="00B87A14" w:rsidRDefault="00B87A14" w:rsidP="00B87A14">
                        <w:pPr>
                          <w:spacing w:before="152"/>
                          <w:ind w:left="96" w:right="93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P.D.P.</w:t>
                        </w:r>
                      </w:p>
                      <w:p w14:paraId="490E1F35" w14:textId="77777777" w:rsidR="00B87A14" w:rsidRDefault="00B87A14" w:rsidP="00B87A14">
                        <w:pPr>
                          <w:spacing w:before="118"/>
                          <w:ind w:left="95" w:right="93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PIANO</w:t>
                        </w:r>
                        <w:r>
                          <w:rPr>
                            <w:b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>DIDATTICO</w:t>
                        </w:r>
                        <w:r>
                          <w:rPr>
                            <w:b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>PERSONALIZZATO</w:t>
                        </w:r>
                      </w:p>
                      <w:p w14:paraId="3DD0106B" w14:textId="77777777" w:rsidR="00B87A14" w:rsidRDefault="00B87A14" w:rsidP="00B87A14">
                        <w:pPr>
                          <w:spacing w:before="195"/>
                          <w:rPr>
                            <w:b/>
                            <w:sz w:val="28"/>
                          </w:rPr>
                        </w:pPr>
                      </w:p>
                      <w:p w14:paraId="72129C61" w14:textId="77777777" w:rsidR="00B87A14" w:rsidRDefault="00B87A14" w:rsidP="00B87A14">
                        <w:pPr>
                          <w:ind w:left="95" w:right="96"/>
                          <w:jc w:val="center"/>
                        </w:pPr>
                        <w:r>
                          <w:t>Per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allievi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con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Disturbi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Specifici di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Apprendimento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(DSA-Legge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170/2010)</w:t>
                        </w:r>
                      </w:p>
                      <w:p w14:paraId="4F062854" w14:textId="77777777" w:rsidR="00B87A14" w:rsidRDefault="00B87A14" w:rsidP="00B87A14">
                        <w:pPr>
                          <w:spacing w:before="120"/>
                          <w:ind w:left="95" w:right="93"/>
                          <w:jc w:val="center"/>
                        </w:pPr>
                        <w:r>
                          <w:t>Per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allievi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con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altri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Bisogni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Educativi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Speciali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(BES-Dir.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Min.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27/12/2012;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C.M.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n.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8 del</w:t>
                        </w:r>
                        <w:r>
                          <w:rPr>
                            <w:spacing w:val="40"/>
                          </w:rPr>
                          <w:t xml:space="preserve"> </w:t>
                        </w:r>
                        <w:r>
                          <w:t>6/03/2013)</w:t>
                        </w:r>
                      </w:p>
                      <w:p w14:paraId="3A45F85B" w14:textId="77777777" w:rsidR="00B87A14" w:rsidRDefault="00B87A14" w:rsidP="00B87A14"/>
                      <w:p w14:paraId="29558CBB" w14:textId="77777777" w:rsidR="00B87A14" w:rsidRDefault="00B87A14" w:rsidP="00B87A14"/>
                      <w:p w14:paraId="5204BB53" w14:textId="77777777" w:rsidR="00B87A14" w:rsidRDefault="00B87A14" w:rsidP="00B87A14"/>
                      <w:p w14:paraId="1A932D61" w14:textId="77777777" w:rsidR="00B87A14" w:rsidRDefault="00B87A14" w:rsidP="00B87A14"/>
                      <w:p w14:paraId="1B40ADFE" w14:textId="77777777" w:rsidR="00B87A14" w:rsidRDefault="00B87A14" w:rsidP="00B87A14"/>
                      <w:p w14:paraId="1B5FB541" w14:textId="77777777" w:rsidR="00B87A14" w:rsidRDefault="00B87A14" w:rsidP="00B87A14"/>
                      <w:p w14:paraId="41B93922" w14:textId="77777777" w:rsidR="00B87A14" w:rsidRDefault="00B87A14" w:rsidP="00B87A14"/>
                      <w:p w14:paraId="79D1A1DE" w14:textId="77777777" w:rsidR="00B87A14" w:rsidRDefault="00B87A14" w:rsidP="00B87A14">
                        <w:pPr>
                          <w:spacing w:before="60"/>
                        </w:pPr>
                      </w:p>
                      <w:p w14:paraId="7A3BBDA7" w14:textId="30247314" w:rsidR="00B87A14" w:rsidRDefault="00B87A14" w:rsidP="00B87A14">
                        <w:pPr>
                          <w:ind w:left="95" w:right="97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LICEO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GINNASIO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STATALE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“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G. VERGA”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ADRANO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2DC69AC" w14:textId="77777777" w:rsidR="00B87A14" w:rsidRDefault="00B87A14" w:rsidP="0091079A">
      <w:pPr>
        <w:widowControl w:val="0"/>
        <w:suppressAutoHyphens w:val="0"/>
        <w:kinsoku w:val="0"/>
        <w:jc w:val="both"/>
        <w:rPr>
          <w:rFonts w:ascii="Garamond" w:hAnsi="Garamond" w:cs="Comic Sans MS"/>
          <w:b/>
          <w:sz w:val="28"/>
          <w:szCs w:val="28"/>
        </w:rPr>
      </w:pPr>
    </w:p>
    <w:p w14:paraId="5CCE9538" w14:textId="77777777" w:rsidR="004B0E20" w:rsidRDefault="004B0E20" w:rsidP="0091079A">
      <w:pPr>
        <w:widowControl w:val="0"/>
        <w:suppressAutoHyphens w:val="0"/>
        <w:kinsoku w:val="0"/>
        <w:jc w:val="both"/>
        <w:rPr>
          <w:rFonts w:ascii="Garamond" w:hAnsi="Garamond" w:cs="Comic Sans MS"/>
          <w:b/>
          <w:sz w:val="28"/>
          <w:szCs w:val="28"/>
        </w:rPr>
      </w:pPr>
    </w:p>
    <w:p w14:paraId="7C3F65DA" w14:textId="77777777" w:rsidR="00B87A14" w:rsidRDefault="00B87A14" w:rsidP="0091079A">
      <w:pPr>
        <w:widowControl w:val="0"/>
        <w:suppressAutoHyphens w:val="0"/>
        <w:kinsoku w:val="0"/>
        <w:jc w:val="both"/>
        <w:rPr>
          <w:rFonts w:ascii="Garamond" w:hAnsi="Garamond" w:cs="Comic Sans MS"/>
          <w:b/>
          <w:sz w:val="28"/>
          <w:szCs w:val="28"/>
        </w:rPr>
      </w:pPr>
    </w:p>
    <w:p w14:paraId="27334B3E" w14:textId="77777777" w:rsidR="00B87A14" w:rsidRDefault="00B87A14" w:rsidP="0091079A">
      <w:pPr>
        <w:widowControl w:val="0"/>
        <w:suppressAutoHyphens w:val="0"/>
        <w:kinsoku w:val="0"/>
        <w:jc w:val="both"/>
        <w:rPr>
          <w:rFonts w:ascii="Garamond" w:hAnsi="Garamond" w:cs="Comic Sans MS"/>
          <w:b/>
          <w:sz w:val="28"/>
          <w:szCs w:val="28"/>
        </w:rPr>
      </w:pPr>
    </w:p>
    <w:p w14:paraId="75DA447D" w14:textId="4BC87F9B" w:rsidR="0091079A" w:rsidRPr="00106738" w:rsidRDefault="0091079A" w:rsidP="0091079A">
      <w:pPr>
        <w:widowControl w:val="0"/>
        <w:suppressAutoHyphens w:val="0"/>
        <w:kinsoku w:val="0"/>
        <w:jc w:val="both"/>
        <w:rPr>
          <w:b/>
          <w:sz w:val="28"/>
          <w:szCs w:val="28"/>
        </w:rPr>
      </w:pPr>
      <w:r w:rsidRPr="00106738">
        <w:rPr>
          <w:b/>
          <w:sz w:val="28"/>
          <w:szCs w:val="28"/>
        </w:rPr>
        <w:t>Alunno:</w:t>
      </w:r>
      <w:r w:rsidR="00FC263E" w:rsidRPr="00106738">
        <w:rPr>
          <w:b/>
          <w:sz w:val="32"/>
          <w:szCs w:val="32"/>
        </w:rPr>
        <w:t>______________</w:t>
      </w:r>
      <w:r w:rsidR="00975F85" w:rsidRPr="00106738">
        <w:rPr>
          <w:b/>
          <w:sz w:val="32"/>
          <w:szCs w:val="32"/>
        </w:rPr>
        <w:t xml:space="preserve"> </w:t>
      </w:r>
    </w:p>
    <w:p w14:paraId="51826DBD" w14:textId="77777777" w:rsidR="0091079A" w:rsidRPr="00106738" w:rsidRDefault="0091079A" w:rsidP="0091079A">
      <w:pPr>
        <w:widowControl w:val="0"/>
        <w:suppressAutoHyphens w:val="0"/>
        <w:kinsoku w:val="0"/>
        <w:jc w:val="both"/>
        <w:rPr>
          <w:b/>
          <w:sz w:val="28"/>
          <w:szCs w:val="28"/>
        </w:rPr>
      </w:pPr>
    </w:p>
    <w:p w14:paraId="13B8CF18" w14:textId="77777777" w:rsidR="0091079A" w:rsidRPr="00106738" w:rsidRDefault="0091079A" w:rsidP="0091079A">
      <w:pPr>
        <w:widowControl w:val="0"/>
        <w:suppressAutoHyphens w:val="0"/>
        <w:kinsoku w:val="0"/>
        <w:jc w:val="both"/>
        <w:rPr>
          <w:b/>
          <w:sz w:val="28"/>
          <w:szCs w:val="28"/>
        </w:rPr>
      </w:pPr>
      <w:r w:rsidRPr="00106738">
        <w:rPr>
          <w:b/>
          <w:sz w:val="28"/>
          <w:szCs w:val="28"/>
        </w:rPr>
        <w:t xml:space="preserve">Classe: </w:t>
      </w:r>
      <w:r w:rsidR="00FC263E" w:rsidRPr="00106738">
        <w:rPr>
          <w:b/>
          <w:sz w:val="28"/>
          <w:szCs w:val="28"/>
        </w:rPr>
        <w:t>__________</w:t>
      </w:r>
    </w:p>
    <w:p w14:paraId="33ED809F" w14:textId="77777777" w:rsidR="0091079A" w:rsidRPr="00106738" w:rsidRDefault="0091079A" w:rsidP="004E6906">
      <w:pPr>
        <w:widowControl w:val="0"/>
        <w:tabs>
          <w:tab w:val="left" w:pos="3969"/>
        </w:tabs>
        <w:suppressAutoHyphens w:val="0"/>
        <w:kinsoku w:val="0"/>
        <w:jc w:val="both"/>
        <w:rPr>
          <w:b/>
          <w:sz w:val="28"/>
          <w:szCs w:val="28"/>
        </w:rPr>
      </w:pPr>
      <w:r w:rsidRPr="00106738">
        <w:rPr>
          <w:b/>
          <w:sz w:val="28"/>
          <w:szCs w:val="28"/>
        </w:rPr>
        <w:t xml:space="preserve">Coordinatore di classe </w:t>
      </w:r>
      <w:r w:rsidR="004E6906" w:rsidRPr="00106738">
        <w:rPr>
          <w:b/>
          <w:sz w:val="28"/>
          <w:szCs w:val="28"/>
        </w:rPr>
        <w:tab/>
        <w:t xml:space="preserve"> </w:t>
      </w:r>
      <w:r w:rsidR="00975F85" w:rsidRPr="00106738">
        <w:rPr>
          <w:b/>
          <w:sz w:val="32"/>
          <w:szCs w:val="32"/>
        </w:rPr>
        <w:t xml:space="preserve">prof. </w:t>
      </w:r>
      <w:r w:rsidR="006D5101" w:rsidRPr="00106738">
        <w:rPr>
          <w:b/>
          <w:sz w:val="32"/>
          <w:szCs w:val="32"/>
        </w:rPr>
        <w:t>________________</w:t>
      </w:r>
    </w:p>
    <w:p w14:paraId="396C1061" w14:textId="77777777" w:rsidR="0091079A" w:rsidRPr="00106738" w:rsidRDefault="0091079A" w:rsidP="004E6906">
      <w:pPr>
        <w:widowControl w:val="0"/>
        <w:tabs>
          <w:tab w:val="left" w:pos="3969"/>
        </w:tabs>
        <w:suppressAutoHyphens w:val="0"/>
        <w:kinsoku w:val="0"/>
        <w:jc w:val="both"/>
        <w:rPr>
          <w:b/>
          <w:sz w:val="28"/>
          <w:szCs w:val="28"/>
        </w:rPr>
      </w:pPr>
      <w:r w:rsidRPr="00106738">
        <w:rPr>
          <w:b/>
          <w:sz w:val="28"/>
          <w:szCs w:val="28"/>
        </w:rPr>
        <w:t>Referente/i  DSA/BES</w:t>
      </w:r>
      <w:r w:rsidR="004E6906" w:rsidRPr="00106738">
        <w:rPr>
          <w:b/>
          <w:sz w:val="28"/>
          <w:szCs w:val="28"/>
        </w:rPr>
        <w:t>:</w:t>
      </w:r>
      <w:r w:rsidR="004E6906" w:rsidRPr="00106738">
        <w:rPr>
          <w:b/>
          <w:sz w:val="28"/>
          <w:szCs w:val="28"/>
        </w:rPr>
        <w:tab/>
      </w:r>
      <w:r w:rsidRPr="00106738">
        <w:rPr>
          <w:b/>
          <w:sz w:val="28"/>
          <w:szCs w:val="28"/>
        </w:rPr>
        <w:t xml:space="preserve"> </w:t>
      </w:r>
      <w:r w:rsidR="004E6906" w:rsidRPr="00106738">
        <w:rPr>
          <w:b/>
          <w:sz w:val="32"/>
          <w:szCs w:val="32"/>
        </w:rPr>
        <w:t xml:space="preserve">prof.ssa </w:t>
      </w:r>
      <w:r w:rsidR="006D5101" w:rsidRPr="00106738">
        <w:rPr>
          <w:b/>
          <w:sz w:val="32"/>
          <w:szCs w:val="32"/>
        </w:rPr>
        <w:t>______________</w:t>
      </w:r>
    </w:p>
    <w:p w14:paraId="01BD310F" w14:textId="77777777" w:rsidR="0091079A" w:rsidRPr="00106738" w:rsidRDefault="0091079A" w:rsidP="003B7DC3">
      <w:pPr>
        <w:widowControl w:val="0"/>
        <w:tabs>
          <w:tab w:val="left" w:pos="3969"/>
        </w:tabs>
        <w:suppressAutoHyphens w:val="0"/>
        <w:kinsoku w:val="0"/>
        <w:jc w:val="both"/>
        <w:rPr>
          <w:b/>
          <w:sz w:val="28"/>
          <w:szCs w:val="28"/>
        </w:rPr>
      </w:pPr>
    </w:p>
    <w:p w14:paraId="520FBB6E" w14:textId="77777777" w:rsidR="004B0E20" w:rsidRPr="00106738" w:rsidRDefault="004B0E20" w:rsidP="000D00B5">
      <w:pPr>
        <w:widowControl w:val="0"/>
        <w:suppressAutoHyphens w:val="0"/>
        <w:autoSpaceDE w:val="0"/>
        <w:autoSpaceDN w:val="0"/>
        <w:ind w:right="140" w:firstLine="2"/>
        <w:jc w:val="both"/>
        <w:rPr>
          <w:sz w:val="22"/>
          <w:szCs w:val="22"/>
          <w:lang w:eastAsia="en-US"/>
        </w:rPr>
      </w:pPr>
    </w:p>
    <w:p w14:paraId="40964088" w14:textId="77777777" w:rsidR="000D00B5" w:rsidRPr="00106738" w:rsidRDefault="000D00B5" w:rsidP="000D00B5">
      <w:pPr>
        <w:widowControl w:val="0"/>
        <w:suppressAutoHyphens w:val="0"/>
        <w:autoSpaceDE w:val="0"/>
        <w:autoSpaceDN w:val="0"/>
        <w:ind w:right="140" w:firstLine="2"/>
        <w:jc w:val="both"/>
        <w:rPr>
          <w:sz w:val="22"/>
          <w:szCs w:val="22"/>
          <w:lang w:eastAsia="en-US"/>
        </w:rPr>
      </w:pPr>
      <w:r w:rsidRPr="00106738">
        <w:rPr>
          <w:sz w:val="22"/>
          <w:szCs w:val="22"/>
          <w:lang w:eastAsia="en-US"/>
        </w:rPr>
        <w:t>La compilazione del PDP è effettuata dopo un periodo di osservazione dell’allievo, entro il primo bimestre. Il PDP viene deliberato dal Consiglio di classe/Team, firmato dal Dirigente Scolastico, dai docenti e dalla famiglia (e dall’allievo qualora lo si ritenga opportuno).</w:t>
      </w:r>
    </w:p>
    <w:p w14:paraId="5F367C84" w14:textId="77777777" w:rsidR="00422866" w:rsidRPr="00106738" w:rsidRDefault="00422866">
      <w:pPr>
        <w:widowControl w:val="0"/>
        <w:suppressAutoHyphens w:val="0"/>
        <w:kinsoku w:val="0"/>
        <w:spacing w:before="288"/>
        <w:jc w:val="center"/>
        <w:rPr>
          <w:b/>
          <w:sz w:val="28"/>
          <w:szCs w:val="28"/>
          <w:u w:val="single"/>
        </w:rPr>
      </w:pPr>
    </w:p>
    <w:p w14:paraId="4853CF5C" w14:textId="77777777" w:rsidR="00EC4AC4" w:rsidRPr="00106738" w:rsidRDefault="00EC4AC4">
      <w:pPr>
        <w:widowControl w:val="0"/>
        <w:suppressAutoHyphens w:val="0"/>
        <w:kinsoku w:val="0"/>
        <w:spacing w:before="288"/>
        <w:jc w:val="center"/>
        <w:rPr>
          <w:b/>
          <w:sz w:val="28"/>
          <w:szCs w:val="28"/>
          <w:u w:val="single"/>
        </w:rPr>
        <w:sectPr w:rsidR="00EC4AC4" w:rsidRPr="00106738" w:rsidSect="00975F85">
          <w:footerReference w:type="default" r:id="rId10"/>
          <w:headerReference w:type="first" r:id="rId11"/>
          <w:pgSz w:w="11906" w:h="16838"/>
          <w:pgMar w:top="1134" w:right="1134" w:bottom="709" w:left="1134" w:header="720" w:footer="261" w:gutter="0"/>
          <w:cols w:space="720"/>
          <w:titlePg/>
          <w:docGrid w:linePitch="600" w:charSpace="32768"/>
        </w:sectPr>
      </w:pPr>
    </w:p>
    <w:sdt>
      <w:sdtPr>
        <w:id w:val="62621019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246DC7B" w14:textId="77777777" w:rsidR="00B756D1" w:rsidRDefault="00B756D1" w:rsidP="00FC2FAD">
          <w:pPr>
            <w:suppressAutoHyphens w:val="0"/>
            <w:spacing w:line="480" w:lineRule="auto"/>
            <w:jc w:val="center"/>
          </w:pPr>
          <w:r>
            <w:rPr>
              <w:sz w:val="32"/>
              <w:szCs w:val="32"/>
            </w:rPr>
            <w:t>Indice</w:t>
          </w:r>
        </w:p>
        <w:p w14:paraId="7E16DACC" w14:textId="18DC3481" w:rsidR="00A00738" w:rsidRDefault="00B756D1">
          <w:pPr>
            <w:pStyle w:val="Sommario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9265743" w:history="1">
            <w:r w:rsidR="00A00738" w:rsidRPr="00B344DB">
              <w:rPr>
                <w:rStyle w:val="Collegamentoipertestuale"/>
                <w:noProof/>
              </w:rPr>
              <w:t>SEZIONE A</w:t>
            </w:r>
            <w:r w:rsidR="00A00738">
              <w:rPr>
                <w:noProof/>
                <w:webHidden/>
              </w:rPr>
              <w:tab/>
            </w:r>
            <w:r w:rsidR="00A00738">
              <w:rPr>
                <w:noProof/>
                <w:webHidden/>
              </w:rPr>
              <w:fldChar w:fldCharType="begin"/>
            </w:r>
            <w:r w:rsidR="00A00738">
              <w:rPr>
                <w:noProof/>
                <w:webHidden/>
              </w:rPr>
              <w:instrText xml:space="preserve"> PAGEREF _Toc209265743 \h </w:instrText>
            </w:r>
            <w:r w:rsidR="00A00738">
              <w:rPr>
                <w:noProof/>
                <w:webHidden/>
              </w:rPr>
            </w:r>
            <w:r w:rsidR="00A00738"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3</w:t>
            </w:r>
            <w:r w:rsidR="00A00738">
              <w:rPr>
                <w:noProof/>
                <w:webHidden/>
              </w:rPr>
              <w:fldChar w:fldCharType="end"/>
            </w:r>
          </w:hyperlink>
        </w:p>
        <w:p w14:paraId="4DD4D29F" w14:textId="161AC4B3" w:rsidR="00A00738" w:rsidRDefault="00A00738">
          <w:pPr>
            <w:pStyle w:val="Sommario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44" w:history="1">
            <w:r w:rsidRPr="00B344DB">
              <w:rPr>
                <w:rStyle w:val="Collegamentoipertestuale"/>
                <w:noProof/>
              </w:rPr>
              <w:t>SEZIONE B – PARTE I (comune a tutti gli allievi con DSA e altri BES)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10A2E" w14:textId="333F7432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45" w:history="1">
            <w:r w:rsidRPr="00B344DB">
              <w:rPr>
                <w:rStyle w:val="Collegamentoipertestuale"/>
                <w:noProof/>
              </w:rPr>
              <w:t>B.1 - Descrizione delle abilità e dei comportamenti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0808B" w14:textId="16D4B11A" w:rsidR="00A00738" w:rsidRDefault="00A00738">
          <w:pPr>
            <w:pStyle w:val="Sommario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46" w:history="1">
            <w:r w:rsidRPr="00B344DB">
              <w:rPr>
                <w:rStyle w:val="Collegamentoipertestuale"/>
                <w:noProof/>
              </w:rPr>
              <w:t>SEZIONE B – PARTE II (Allievi con altri Bisogni Educativi Speciali – Non DSA)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203BD2" w14:textId="6884CB23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47" w:history="1">
            <w:r w:rsidRPr="00B344DB">
              <w:rPr>
                <w:rStyle w:val="Collegamentoipertestuale"/>
                <w:noProof/>
              </w:rPr>
              <w:t>B.1 - Descrizione delle abilità e dei comportamenti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3D3A2" w14:textId="349CF840" w:rsidR="00A00738" w:rsidRDefault="00A00738">
          <w:pPr>
            <w:pStyle w:val="Sommario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48" w:history="1">
            <w:r w:rsidRPr="00B344DB">
              <w:rPr>
                <w:rStyle w:val="Collegamentoipertestuale"/>
                <w:noProof/>
              </w:rPr>
              <w:t>SEZIONE C - (comune a tutti gli allievi con DSA e altri BES)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AE0DE" w14:textId="0228BF76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49" w:history="1">
            <w:r w:rsidRPr="00B344DB">
              <w:rPr>
                <w:rStyle w:val="Collegamentoipertestuale"/>
                <w:noProof/>
              </w:rPr>
              <w:t>C.1 - Osservazione di Ulteriori Aspetti Significativi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17798" w14:textId="3FEA100F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0" w:history="1">
            <w:r w:rsidRPr="00B344DB">
              <w:rPr>
                <w:rStyle w:val="Collegamentoipertestuale"/>
                <w:noProof/>
              </w:rPr>
              <w:t>C.2 - Patto Educativo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5DEFB" w14:textId="16AA728B" w:rsidR="00A00738" w:rsidRDefault="00A00738">
          <w:pPr>
            <w:pStyle w:val="Sommario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1" w:history="1">
            <w:r w:rsidRPr="00B344DB">
              <w:rPr>
                <w:rStyle w:val="Collegamentoipertestuale"/>
                <w:noProof/>
              </w:rPr>
              <w:t>SEZIONE D - INTERVENTI EDUCATIVI E DIDATTICI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81814" w14:textId="247E000E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2" w:history="1">
            <w:r w:rsidRPr="00B344DB">
              <w:rPr>
                <w:rStyle w:val="Collegamentoipertestuale"/>
                <w:noProof/>
              </w:rPr>
              <w:t>D.1: Strategie di personalizzazione/individualizzazione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08962" w14:textId="53D18745" w:rsidR="00A00738" w:rsidRDefault="00A00738">
          <w:pPr>
            <w:pStyle w:val="Sommario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3" w:history="1">
            <w:r w:rsidRPr="00B344DB">
              <w:rPr>
                <w:rStyle w:val="Collegamentoipertestuale"/>
                <w:noProof/>
              </w:rPr>
              <w:t>SEZIONE 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5377CD" w14:textId="1E2BF679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4" w:history="1">
            <w:r w:rsidRPr="00B344DB">
              <w:rPr>
                <w:rStyle w:val="Collegamentoipertestuale"/>
                <w:noProof/>
              </w:rPr>
              <w:t>E.1 - Quadro riassuntivo degli strumenti compensativi e delle misure dispensative - parametri e criteri per la verifica/valutazione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27CF69" w14:textId="37D1BDD8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5" w:history="1">
            <w:r w:rsidRPr="00B344DB">
              <w:rPr>
                <w:rStyle w:val="Collegamentoipertestuale"/>
                <w:noProof/>
              </w:rPr>
              <w:t>E.2 - Indicazioni generali per la verifica / valutazione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4CC41D" w14:textId="5C52104E" w:rsidR="00A00738" w:rsidRDefault="00A00738">
          <w:pPr>
            <w:pStyle w:val="Sommario1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6" w:history="1">
            <w:r w:rsidRPr="00B344DB">
              <w:rPr>
                <w:rStyle w:val="Collegamentoipertestuale"/>
                <w:rFonts w:eastAsia="Calibri"/>
                <w:noProof/>
              </w:rPr>
              <w:t>FIRME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C659F" w14:textId="1D7856D4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7" w:history="1">
            <w:r w:rsidRPr="00B344DB">
              <w:rPr>
                <w:rStyle w:val="Collegamentoipertestuale"/>
                <w:noProof/>
              </w:rPr>
              <w:t>I Docenti della Classe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383D6" w14:textId="39B1CA34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8" w:history="1">
            <w:r w:rsidRPr="00B344DB">
              <w:rPr>
                <w:rStyle w:val="Collegamentoipertestuale"/>
                <w:rFonts w:eastAsia="Calibri"/>
                <w:noProof/>
              </w:rPr>
              <w:t>I Genitori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5AB58" w14:textId="4691C76A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59" w:history="1">
            <w:r w:rsidRPr="00B344DB">
              <w:rPr>
                <w:rStyle w:val="Collegamentoipertestuale"/>
                <w:rFonts w:eastAsia="Calibri"/>
                <w:noProof/>
              </w:rPr>
              <w:t>La Referente BES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B1985" w14:textId="3CA7126A" w:rsidR="00A00738" w:rsidRDefault="00A00738">
          <w:pPr>
            <w:pStyle w:val="Sommario2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:lang w:eastAsia="it-IT"/>
              <w14:ligatures w14:val="standardContextual"/>
            </w:rPr>
          </w:pPr>
          <w:hyperlink w:anchor="_Toc209265760" w:history="1">
            <w:r w:rsidRPr="00B344DB">
              <w:rPr>
                <w:rStyle w:val="Collegamentoipertestuale"/>
                <w:noProof/>
                <w:lang w:eastAsia="it-IT"/>
              </w:rPr>
              <w:t>Il Dirigente Scolastico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_Toc209265760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7497B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81F24" w14:textId="6B5EF940" w:rsidR="00B756D1" w:rsidRDefault="00B756D1" w:rsidP="00FC2FAD">
          <w:pPr>
            <w:spacing w:line="480" w:lineRule="auto"/>
          </w:pPr>
          <w:r>
            <w:rPr>
              <w:b/>
              <w:bCs/>
            </w:rPr>
            <w:fldChar w:fldCharType="end"/>
          </w:r>
        </w:p>
      </w:sdtContent>
    </w:sdt>
    <w:p w14:paraId="6B3F745A" w14:textId="77777777" w:rsidR="00184E30" w:rsidRDefault="00184E30">
      <w:pPr>
        <w:suppressAutoHyphens w:val="0"/>
        <w:rPr>
          <w:rFonts w:ascii="Garamond" w:hAnsi="Garamond" w:cs="Cambria"/>
          <w:b/>
          <w:bCs/>
          <w:kern w:val="1"/>
          <w:sz w:val="32"/>
          <w:szCs w:val="32"/>
        </w:rPr>
      </w:pPr>
      <w:r>
        <w:rPr>
          <w:sz w:val="32"/>
          <w:szCs w:val="32"/>
        </w:rPr>
        <w:br w:type="page"/>
      </w:r>
    </w:p>
    <w:p w14:paraId="7C5F9D73" w14:textId="77777777" w:rsidR="006E03F7" w:rsidRPr="00106738" w:rsidRDefault="006E03F7" w:rsidP="00CF1760">
      <w:pPr>
        <w:pStyle w:val="Titolo1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Toc209265743"/>
      <w:r w:rsidRPr="00106738">
        <w:rPr>
          <w:rFonts w:ascii="Times New Roman" w:hAnsi="Times New Roman" w:cs="Times New Roman"/>
          <w:sz w:val="32"/>
          <w:szCs w:val="32"/>
        </w:rPr>
        <w:lastRenderedPageBreak/>
        <w:t>SEZIONE A</w:t>
      </w:r>
      <w:bookmarkEnd w:id="0"/>
    </w:p>
    <w:p w14:paraId="7B282F3F" w14:textId="77777777" w:rsidR="00975F85" w:rsidRPr="00106738" w:rsidRDefault="00CF1760" w:rsidP="00CF1760">
      <w:pPr>
        <w:widowControl w:val="0"/>
        <w:suppressAutoHyphens w:val="0"/>
        <w:kinsoku w:val="0"/>
        <w:spacing w:after="120"/>
        <w:jc w:val="center"/>
        <w:rPr>
          <w:b/>
          <w:bCs/>
          <w:color w:val="000000"/>
        </w:rPr>
      </w:pPr>
      <w:r w:rsidRPr="00106738">
        <w:rPr>
          <w:b/>
          <w:bCs/>
          <w:color w:val="000000"/>
        </w:rPr>
        <w:t>Dati anagrafici e informazioni essenziali di presentazione dell’Allievo/a</w:t>
      </w:r>
    </w:p>
    <w:tbl>
      <w:tblPr>
        <w:tblStyle w:val="Grigliatabella"/>
        <w:tblW w:w="9356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271"/>
      </w:tblGrid>
      <w:tr w:rsidR="00DF06E3" w:rsidRPr="00106738" w14:paraId="04921B77" w14:textId="77777777" w:rsidTr="00E43946">
        <w:trPr>
          <w:trHeight w:val="456"/>
        </w:trPr>
        <w:tc>
          <w:tcPr>
            <w:tcW w:w="3085" w:type="dxa"/>
            <w:vAlign w:val="center"/>
          </w:tcPr>
          <w:p w14:paraId="4FA9886F" w14:textId="77777777" w:rsidR="00DF06E3" w:rsidRPr="00106738" w:rsidRDefault="00DF06E3" w:rsidP="00E52A2C">
            <w:pPr>
              <w:widowControl w:val="0"/>
              <w:suppressAutoHyphens w:val="0"/>
              <w:kinsoku w:val="0"/>
              <w:rPr>
                <w:b/>
                <w:bCs/>
                <w:color w:val="000000"/>
              </w:rPr>
            </w:pPr>
            <w:r w:rsidRPr="00106738">
              <w:rPr>
                <w:b/>
                <w:bCs/>
                <w:color w:val="000000"/>
              </w:rPr>
              <w:t>Cognome e nome allievo/a</w:t>
            </w:r>
            <w:r w:rsidRPr="00106738">
              <w:rPr>
                <w:bCs/>
                <w:color w:val="000000"/>
              </w:rPr>
              <w:t>:</w:t>
            </w:r>
          </w:p>
        </w:tc>
        <w:tc>
          <w:tcPr>
            <w:tcW w:w="6271" w:type="dxa"/>
            <w:vAlign w:val="center"/>
          </w:tcPr>
          <w:p w14:paraId="35E3F09A" w14:textId="77777777" w:rsidR="00DF06E3" w:rsidRPr="00106738" w:rsidRDefault="00DF06E3" w:rsidP="00E52A2C">
            <w:pPr>
              <w:widowControl w:val="0"/>
              <w:suppressAutoHyphens w:val="0"/>
              <w:kinsoku w:val="0"/>
              <w:rPr>
                <w:b/>
                <w:bCs/>
                <w:color w:val="000000"/>
              </w:rPr>
            </w:pPr>
          </w:p>
        </w:tc>
      </w:tr>
      <w:tr w:rsidR="00DF06E3" w:rsidRPr="00106738" w14:paraId="26BA2264" w14:textId="77777777" w:rsidTr="00E43946">
        <w:trPr>
          <w:trHeight w:val="420"/>
        </w:trPr>
        <w:tc>
          <w:tcPr>
            <w:tcW w:w="3085" w:type="dxa"/>
            <w:vAlign w:val="center"/>
          </w:tcPr>
          <w:p w14:paraId="74345DB3" w14:textId="77777777" w:rsidR="00DF06E3" w:rsidRPr="00106738" w:rsidRDefault="00DF06E3" w:rsidP="00E52A2C">
            <w:pPr>
              <w:widowControl w:val="0"/>
              <w:suppressAutoHyphens w:val="0"/>
              <w:kinsoku w:val="0"/>
              <w:rPr>
                <w:b/>
                <w:bCs/>
                <w:color w:val="000000"/>
              </w:rPr>
            </w:pPr>
            <w:r w:rsidRPr="00106738">
              <w:rPr>
                <w:b/>
                <w:bCs/>
                <w:color w:val="000000"/>
              </w:rPr>
              <w:t xml:space="preserve">Luogo </w:t>
            </w:r>
            <w:r w:rsidR="00E43946" w:rsidRPr="00106738">
              <w:rPr>
                <w:b/>
                <w:bCs/>
                <w:color w:val="000000"/>
              </w:rPr>
              <w:t xml:space="preserve">e data </w:t>
            </w:r>
            <w:r w:rsidRPr="00106738">
              <w:rPr>
                <w:b/>
                <w:bCs/>
                <w:color w:val="000000"/>
              </w:rPr>
              <w:t xml:space="preserve">di nascita: </w:t>
            </w:r>
          </w:p>
        </w:tc>
        <w:tc>
          <w:tcPr>
            <w:tcW w:w="6271" w:type="dxa"/>
            <w:vAlign w:val="center"/>
          </w:tcPr>
          <w:p w14:paraId="17FB8215" w14:textId="77777777" w:rsidR="00DF06E3" w:rsidRPr="00106738" w:rsidRDefault="00DF06E3" w:rsidP="00E52A2C">
            <w:pPr>
              <w:widowControl w:val="0"/>
              <w:suppressAutoHyphens w:val="0"/>
              <w:kinsoku w:val="0"/>
              <w:rPr>
                <w:b/>
                <w:bCs/>
                <w:color w:val="000000"/>
              </w:rPr>
            </w:pPr>
          </w:p>
        </w:tc>
      </w:tr>
      <w:tr w:rsidR="00DF06E3" w:rsidRPr="00106738" w14:paraId="1ACD9C7F" w14:textId="77777777" w:rsidTr="00E43946">
        <w:trPr>
          <w:trHeight w:val="425"/>
        </w:trPr>
        <w:tc>
          <w:tcPr>
            <w:tcW w:w="3085" w:type="dxa"/>
            <w:vAlign w:val="center"/>
          </w:tcPr>
          <w:p w14:paraId="4DC62A19" w14:textId="77777777" w:rsidR="00DF06E3" w:rsidRPr="00106738" w:rsidRDefault="00DF06E3" w:rsidP="00E52A2C">
            <w:pPr>
              <w:widowControl w:val="0"/>
              <w:suppressAutoHyphens w:val="0"/>
              <w:kinsoku w:val="0"/>
              <w:rPr>
                <w:b/>
                <w:bCs/>
                <w:color w:val="000000"/>
              </w:rPr>
            </w:pPr>
            <w:r w:rsidRPr="00106738">
              <w:rPr>
                <w:b/>
                <w:bCs/>
                <w:color w:val="000000"/>
              </w:rPr>
              <w:t>Lingua madre</w:t>
            </w:r>
          </w:p>
        </w:tc>
        <w:tc>
          <w:tcPr>
            <w:tcW w:w="6271" w:type="dxa"/>
            <w:vAlign w:val="center"/>
          </w:tcPr>
          <w:p w14:paraId="4649DDC5" w14:textId="77777777" w:rsidR="00DF06E3" w:rsidRPr="00106738" w:rsidRDefault="00DF06E3" w:rsidP="00E52A2C">
            <w:pPr>
              <w:widowControl w:val="0"/>
              <w:suppressAutoHyphens w:val="0"/>
              <w:kinsoku w:val="0"/>
              <w:rPr>
                <w:b/>
                <w:bCs/>
                <w:color w:val="000000"/>
              </w:rPr>
            </w:pPr>
          </w:p>
        </w:tc>
      </w:tr>
      <w:tr w:rsidR="00DF06E3" w:rsidRPr="00106738" w14:paraId="2914F565" w14:textId="77777777" w:rsidTr="00E43946">
        <w:trPr>
          <w:trHeight w:val="425"/>
        </w:trPr>
        <w:tc>
          <w:tcPr>
            <w:tcW w:w="3085" w:type="dxa"/>
            <w:vAlign w:val="center"/>
          </w:tcPr>
          <w:p w14:paraId="5CF96404" w14:textId="77777777" w:rsidR="00DF06E3" w:rsidRPr="00106738" w:rsidRDefault="002B7929" w:rsidP="00E52A2C">
            <w:pPr>
              <w:widowControl w:val="0"/>
              <w:suppressAutoHyphens w:val="0"/>
              <w:kinsoku w:val="0"/>
              <w:rPr>
                <w:b/>
                <w:bCs/>
                <w:color w:val="000000"/>
              </w:rPr>
            </w:pPr>
            <w:r w:rsidRPr="00106738">
              <w:rPr>
                <w:b/>
                <w:bCs/>
                <w:color w:val="000000"/>
              </w:rPr>
              <w:t>Eventuale b</w:t>
            </w:r>
            <w:r w:rsidR="00DF06E3" w:rsidRPr="00106738">
              <w:rPr>
                <w:b/>
                <w:bCs/>
                <w:color w:val="000000"/>
              </w:rPr>
              <w:t>ilinguismo</w:t>
            </w:r>
          </w:p>
        </w:tc>
        <w:tc>
          <w:tcPr>
            <w:tcW w:w="6271" w:type="dxa"/>
            <w:vAlign w:val="center"/>
          </w:tcPr>
          <w:p w14:paraId="667EC9EA" w14:textId="77777777" w:rsidR="00DF06E3" w:rsidRPr="00106738" w:rsidRDefault="00DF06E3" w:rsidP="00E52A2C">
            <w:pPr>
              <w:widowControl w:val="0"/>
              <w:suppressAutoHyphens w:val="0"/>
              <w:kinsoku w:val="0"/>
              <w:rPr>
                <w:b/>
                <w:bCs/>
                <w:color w:val="000000"/>
              </w:rPr>
            </w:pPr>
          </w:p>
        </w:tc>
      </w:tr>
    </w:tbl>
    <w:p w14:paraId="2416DFF0" w14:textId="77777777" w:rsidR="00DF06E3" w:rsidRPr="00106738" w:rsidRDefault="00DF06E3" w:rsidP="00E52A2C">
      <w:pPr>
        <w:widowControl w:val="0"/>
        <w:suppressAutoHyphens w:val="0"/>
        <w:kinsoku w:val="0"/>
        <w:rPr>
          <w:b/>
          <w:bCs/>
          <w:color w:val="000000"/>
        </w:rPr>
      </w:pPr>
    </w:p>
    <w:p w14:paraId="1C99AF2A" w14:textId="77777777" w:rsidR="006E03F7" w:rsidRPr="00106738" w:rsidRDefault="006E03F7" w:rsidP="00F34A60">
      <w:pPr>
        <w:pStyle w:val="Paragrafoelenco"/>
        <w:widowControl w:val="0"/>
        <w:numPr>
          <w:ilvl w:val="0"/>
          <w:numId w:val="17"/>
        </w:numPr>
        <w:tabs>
          <w:tab w:val="left" w:pos="9638"/>
        </w:tabs>
        <w:kinsoku w:val="0"/>
        <w:spacing w:before="120" w:line="36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673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INDIVIDUAZIONE DELLA SITUAZIONE DI BISOGNO EDUCATIVO SPECIALE</w:t>
      </w:r>
      <w:r w:rsidR="00DF06E3" w:rsidRPr="0010673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10673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DA PARTE DI:</w:t>
      </w:r>
    </w:p>
    <w:p w14:paraId="4EE1A1D8" w14:textId="77777777" w:rsidR="006E03F7" w:rsidRPr="00106738" w:rsidRDefault="006E03F7" w:rsidP="00E52A2C">
      <w:pPr>
        <w:widowControl w:val="0"/>
        <w:numPr>
          <w:ilvl w:val="0"/>
          <w:numId w:val="7"/>
        </w:numPr>
        <w:tabs>
          <w:tab w:val="clear" w:pos="0"/>
          <w:tab w:val="num" w:pos="709"/>
        </w:tabs>
        <w:suppressAutoHyphens w:val="0"/>
        <w:kinsoku w:val="0"/>
        <w:spacing w:before="120"/>
        <w:ind w:left="426" w:firstLine="0"/>
        <w:jc w:val="both"/>
        <w:rPr>
          <w:bCs/>
          <w:sz w:val="20"/>
          <w:szCs w:val="20"/>
        </w:rPr>
      </w:pPr>
      <w:r w:rsidRPr="00106738">
        <w:rPr>
          <w:b/>
          <w:bCs/>
          <w:sz w:val="22"/>
          <w:szCs w:val="22"/>
        </w:rPr>
        <w:t>SERVIZIO SANITARIO</w:t>
      </w:r>
      <w:r w:rsidRPr="00106738">
        <w:rPr>
          <w:b/>
          <w:bCs/>
        </w:rPr>
        <w:t xml:space="preserve"> </w:t>
      </w:r>
      <w:r w:rsidRPr="00106738">
        <w:rPr>
          <w:bCs/>
          <w:sz w:val="22"/>
          <w:szCs w:val="22"/>
        </w:rPr>
        <w:t>- Diagnosi / Relazione multi professionale</w:t>
      </w:r>
      <w:r w:rsidRPr="00106738">
        <w:rPr>
          <w:bCs/>
        </w:rPr>
        <w:t xml:space="preserve">: </w:t>
      </w:r>
    </w:p>
    <w:p w14:paraId="410AAF2A" w14:textId="77777777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ind w:left="426"/>
        <w:jc w:val="both"/>
        <w:rPr>
          <w:bCs/>
          <w:sz w:val="20"/>
          <w:szCs w:val="20"/>
        </w:rPr>
      </w:pPr>
      <w:r w:rsidRPr="00106738">
        <w:rPr>
          <w:bCs/>
          <w:sz w:val="20"/>
          <w:szCs w:val="20"/>
        </w:rPr>
        <w:t>(o diagnosi rilasciata da privati, in attesa di certificazione da parte del Servizio Sanitario Nazionale)</w:t>
      </w:r>
    </w:p>
    <w:p w14:paraId="51EEB3FA" w14:textId="77777777" w:rsidR="00B0465F" w:rsidRPr="00106738" w:rsidRDefault="00B0465F" w:rsidP="00E52A2C">
      <w:pPr>
        <w:widowControl w:val="0"/>
        <w:tabs>
          <w:tab w:val="num" w:pos="709"/>
        </w:tabs>
        <w:suppressAutoHyphens w:val="0"/>
        <w:kinsoku w:val="0"/>
        <w:ind w:left="426"/>
        <w:jc w:val="both"/>
        <w:rPr>
          <w:bCs/>
          <w:color w:val="000000"/>
        </w:rPr>
      </w:pPr>
    </w:p>
    <w:p w14:paraId="4D7B4FDE" w14:textId="5339BC75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spacing w:line="360" w:lineRule="auto"/>
        <w:ind w:left="426"/>
        <w:rPr>
          <w:b/>
          <w:bCs/>
          <w:color w:val="000000"/>
          <w:w w:val="105"/>
        </w:rPr>
      </w:pPr>
      <w:r w:rsidRPr="00106738">
        <w:rPr>
          <w:b/>
          <w:bCs/>
          <w:color w:val="000000"/>
        </w:rPr>
        <w:t>Codice ICD10</w:t>
      </w:r>
      <w:r w:rsidRPr="00106738">
        <w:rPr>
          <w:color w:val="000000"/>
        </w:rPr>
        <w:t xml:space="preserve">: </w:t>
      </w:r>
      <w:r w:rsidR="00106738" w:rsidRPr="00106738">
        <w:rPr>
          <w:color w:val="000000"/>
        </w:rPr>
        <w:t>_______________________________________________________________</w:t>
      </w:r>
    </w:p>
    <w:p w14:paraId="0EB3CD85" w14:textId="0DBA98E3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spacing w:line="360" w:lineRule="auto"/>
        <w:ind w:left="426"/>
        <w:rPr>
          <w:b/>
          <w:color w:val="000000"/>
          <w:spacing w:val="-4"/>
        </w:rPr>
      </w:pPr>
      <w:r w:rsidRPr="00106738">
        <w:rPr>
          <w:b/>
          <w:bCs/>
          <w:color w:val="000000"/>
          <w:w w:val="105"/>
        </w:rPr>
        <w:t>Redatta da</w:t>
      </w:r>
      <w:r w:rsidRPr="00106738">
        <w:rPr>
          <w:bCs/>
          <w:color w:val="000000"/>
          <w:w w:val="105"/>
        </w:rPr>
        <w:t xml:space="preserve">: </w:t>
      </w:r>
      <w:r w:rsidR="00106738">
        <w:rPr>
          <w:bCs/>
          <w:color w:val="000000"/>
          <w:w w:val="105"/>
        </w:rPr>
        <w:t>______________________________________________________________</w:t>
      </w:r>
    </w:p>
    <w:p w14:paraId="22E020F0" w14:textId="74BADCC4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spacing w:line="360" w:lineRule="auto"/>
        <w:ind w:left="426"/>
        <w:rPr>
          <w:b/>
          <w:color w:val="000000"/>
          <w:spacing w:val="-4"/>
          <w:u w:val="single"/>
        </w:rPr>
      </w:pPr>
      <w:r w:rsidRPr="00106738">
        <w:rPr>
          <w:b/>
          <w:color w:val="000000"/>
          <w:spacing w:val="-4"/>
        </w:rPr>
        <w:t>Aggiornamenti diagnostici</w:t>
      </w:r>
      <w:r w:rsidRPr="00106738">
        <w:rPr>
          <w:color w:val="000000"/>
          <w:spacing w:val="-4"/>
        </w:rPr>
        <w:t xml:space="preserve">: </w:t>
      </w:r>
      <w:r w:rsidR="00106738">
        <w:rPr>
          <w:color w:val="000000"/>
          <w:spacing w:val="-4"/>
        </w:rPr>
        <w:t>_______________________________________________________</w:t>
      </w:r>
    </w:p>
    <w:p w14:paraId="0B5C64D1" w14:textId="05B4D847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spacing w:line="360" w:lineRule="auto"/>
        <w:ind w:left="426"/>
        <w:rPr>
          <w:b/>
          <w:color w:val="000000"/>
          <w:spacing w:val="-4"/>
        </w:rPr>
      </w:pPr>
      <w:r w:rsidRPr="00106738">
        <w:rPr>
          <w:b/>
          <w:color w:val="000000"/>
          <w:spacing w:val="-4"/>
        </w:rPr>
        <w:t>Altre relazioni cliniche</w:t>
      </w:r>
      <w:r w:rsidRPr="00106738">
        <w:rPr>
          <w:color w:val="000000"/>
          <w:spacing w:val="-4"/>
        </w:rPr>
        <w:t xml:space="preserve">: </w:t>
      </w:r>
      <w:r w:rsidR="00FC263E" w:rsidRPr="00106738">
        <w:rPr>
          <w:color w:val="000000"/>
          <w:spacing w:val="-4"/>
        </w:rPr>
        <w:t>__</w:t>
      </w:r>
      <w:r w:rsidR="00106738">
        <w:rPr>
          <w:color w:val="000000"/>
          <w:spacing w:val="-4"/>
        </w:rPr>
        <w:t>_________________________________________________________</w:t>
      </w:r>
    </w:p>
    <w:p w14:paraId="7294604B" w14:textId="44FA796C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spacing w:line="360" w:lineRule="auto"/>
        <w:ind w:left="426"/>
        <w:rPr>
          <w:i/>
        </w:rPr>
      </w:pPr>
      <w:r w:rsidRPr="00106738">
        <w:rPr>
          <w:b/>
          <w:color w:val="000000"/>
          <w:spacing w:val="-4"/>
        </w:rPr>
        <w:t>Interventi riabilitativi:</w:t>
      </w:r>
      <w:r w:rsidRPr="00106738">
        <w:rPr>
          <w:color w:val="000000"/>
          <w:spacing w:val="-4"/>
        </w:rPr>
        <w:t xml:space="preserve"> </w:t>
      </w:r>
      <w:r w:rsidR="00106738">
        <w:rPr>
          <w:color w:val="000000"/>
          <w:spacing w:val="-4"/>
        </w:rPr>
        <w:t>___________________________________________________________</w:t>
      </w:r>
    </w:p>
    <w:p w14:paraId="413F0A31" w14:textId="77777777" w:rsidR="006E03F7" w:rsidRPr="00106738" w:rsidRDefault="006E03F7" w:rsidP="00E52A2C">
      <w:pPr>
        <w:tabs>
          <w:tab w:val="num" w:pos="709"/>
        </w:tabs>
        <w:ind w:left="426"/>
        <w:jc w:val="both"/>
        <w:rPr>
          <w:i/>
        </w:rPr>
      </w:pPr>
    </w:p>
    <w:p w14:paraId="2A76D7D6" w14:textId="626F3909" w:rsidR="006E03F7" w:rsidRPr="00106738" w:rsidRDefault="006E03F7" w:rsidP="004E6906">
      <w:pPr>
        <w:numPr>
          <w:ilvl w:val="0"/>
          <w:numId w:val="3"/>
        </w:numPr>
        <w:tabs>
          <w:tab w:val="clear" w:pos="0"/>
          <w:tab w:val="num" w:pos="709"/>
        </w:tabs>
        <w:spacing w:before="280" w:line="360" w:lineRule="auto"/>
        <w:ind w:left="425" w:firstLine="0"/>
        <w:jc w:val="both"/>
        <w:rPr>
          <w:b/>
          <w:bCs/>
          <w:color w:val="000000"/>
          <w:w w:val="105"/>
        </w:rPr>
      </w:pPr>
      <w:r w:rsidRPr="00106738">
        <w:rPr>
          <w:b/>
          <w:bCs/>
          <w:sz w:val="22"/>
          <w:szCs w:val="22"/>
        </w:rPr>
        <w:t>ALTRO SERVIZIO</w:t>
      </w:r>
      <w:r w:rsidRPr="00106738">
        <w:rPr>
          <w:b/>
        </w:rPr>
        <w:t xml:space="preserve"> </w:t>
      </w:r>
      <w:r w:rsidRPr="00106738">
        <w:rPr>
          <w:b/>
          <w:bCs/>
        </w:rPr>
        <w:t>-</w:t>
      </w:r>
      <w:r w:rsidRPr="00106738">
        <w:rPr>
          <w:b/>
        </w:rPr>
        <w:t xml:space="preserve"> Documentazione presentata alla scuola</w:t>
      </w:r>
      <w:r w:rsidR="00106738" w:rsidRPr="00106738">
        <w:rPr>
          <w:bCs/>
        </w:rPr>
        <w:t>________________________</w:t>
      </w:r>
    </w:p>
    <w:p w14:paraId="2C430502" w14:textId="7C599444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ind w:left="426"/>
        <w:rPr>
          <w:rFonts w:eastAsia="Calibri"/>
          <w:b/>
          <w:bCs/>
        </w:rPr>
      </w:pPr>
      <w:r w:rsidRPr="00106738">
        <w:rPr>
          <w:b/>
          <w:bCs/>
          <w:color w:val="000000"/>
          <w:w w:val="105"/>
        </w:rPr>
        <w:t>Redatta da:</w:t>
      </w:r>
      <w:r w:rsidR="00106738">
        <w:rPr>
          <w:b/>
          <w:bCs/>
          <w:color w:val="000000"/>
          <w:w w:val="105"/>
        </w:rPr>
        <w:t xml:space="preserve"> </w:t>
      </w:r>
      <w:r w:rsidR="00106738">
        <w:rPr>
          <w:bCs/>
          <w:color w:val="000000"/>
          <w:w w:val="105"/>
        </w:rPr>
        <w:t xml:space="preserve">_______________________________________ </w:t>
      </w:r>
      <w:r w:rsidRPr="00106738">
        <w:rPr>
          <w:rFonts w:eastAsia="Calibri"/>
          <w:b/>
          <w:bCs/>
          <w:color w:val="000000"/>
          <w:w w:val="105"/>
        </w:rPr>
        <w:t>in data</w:t>
      </w:r>
      <w:r w:rsidR="00106738">
        <w:rPr>
          <w:rFonts w:eastAsia="Calibri"/>
          <w:b/>
          <w:bCs/>
          <w:color w:val="000000"/>
          <w:w w:val="105"/>
        </w:rPr>
        <w:t xml:space="preserve"> </w:t>
      </w:r>
      <w:r w:rsidR="00106738" w:rsidRPr="00106738">
        <w:rPr>
          <w:rFonts w:eastAsia="Calibri"/>
          <w:color w:val="000000"/>
          <w:w w:val="105"/>
        </w:rPr>
        <w:t>________________</w:t>
      </w:r>
    </w:p>
    <w:p w14:paraId="2223F685" w14:textId="77777777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spacing w:line="360" w:lineRule="auto"/>
        <w:ind w:left="426"/>
        <w:rPr>
          <w:b/>
        </w:rPr>
      </w:pPr>
      <w:r w:rsidRPr="00106738">
        <w:rPr>
          <w:rFonts w:eastAsia="Calibri"/>
        </w:rPr>
        <w:t>(</w:t>
      </w:r>
      <w:r w:rsidRPr="00106738">
        <w:rPr>
          <w:rFonts w:eastAsia="Calibri"/>
          <w:sz w:val="18"/>
          <w:szCs w:val="18"/>
        </w:rPr>
        <w:t>relazione da allegare</w:t>
      </w:r>
      <w:r w:rsidRPr="00106738">
        <w:rPr>
          <w:rFonts w:eastAsia="Calibri"/>
        </w:rPr>
        <w:t>)</w:t>
      </w:r>
    </w:p>
    <w:p w14:paraId="58B50928" w14:textId="5DD14F10" w:rsidR="006E03F7" w:rsidRPr="00106738" w:rsidRDefault="006E03F7" w:rsidP="004E6906">
      <w:pPr>
        <w:numPr>
          <w:ilvl w:val="0"/>
          <w:numId w:val="3"/>
        </w:numPr>
        <w:tabs>
          <w:tab w:val="clear" w:pos="0"/>
          <w:tab w:val="num" w:pos="709"/>
        </w:tabs>
        <w:spacing w:before="280" w:line="360" w:lineRule="auto"/>
        <w:ind w:left="425" w:firstLine="0"/>
        <w:jc w:val="both"/>
        <w:rPr>
          <w:b/>
          <w:bCs/>
          <w:color w:val="000000"/>
          <w:w w:val="105"/>
        </w:rPr>
      </w:pPr>
      <w:r w:rsidRPr="00106738">
        <w:rPr>
          <w:b/>
          <w:bCs/>
          <w:sz w:val="22"/>
          <w:szCs w:val="22"/>
        </w:rPr>
        <w:t>CONSIGLIO DI CLASSE/TEAM DOCENTI</w:t>
      </w:r>
      <w:r w:rsidRPr="00106738">
        <w:rPr>
          <w:b/>
        </w:rPr>
        <w:t xml:space="preserve"> </w:t>
      </w:r>
      <w:r w:rsidR="00FC263E" w:rsidRPr="00106738">
        <w:rPr>
          <w:b/>
        </w:rPr>
        <w:t>–</w:t>
      </w:r>
      <w:r w:rsidRPr="00106738">
        <w:rPr>
          <w:b/>
        </w:rPr>
        <w:t xml:space="preserve"> Relazione</w:t>
      </w:r>
      <w:r w:rsidR="00106738">
        <w:rPr>
          <w:b/>
        </w:rPr>
        <w:t xml:space="preserve"> </w:t>
      </w:r>
      <w:r w:rsidR="00106738" w:rsidRPr="00106738">
        <w:rPr>
          <w:bCs/>
        </w:rPr>
        <w:t>____________________________</w:t>
      </w:r>
    </w:p>
    <w:p w14:paraId="342D3041" w14:textId="453B0AB1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spacing w:line="360" w:lineRule="auto"/>
        <w:ind w:left="426"/>
        <w:rPr>
          <w:b/>
          <w:bCs/>
          <w:color w:val="000000"/>
          <w:w w:val="105"/>
        </w:rPr>
      </w:pPr>
      <w:r w:rsidRPr="00106738">
        <w:rPr>
          <w:b/>
          <w:bCs/>
          <w:color w:val="000000"/>
          <w:w w:val="105"/>
        </w:rPr>
        <w:t>Redatta da</w:t>
      </w:r>
      <w:r w:rsidR="00106738">
        <w:rPr>
          <w:b/>
          <w:bCs/>
          <w:color w:val="000000"/>
          <w:w w:val="105"/>
        </w:rPr>
        <w:t xml:space="preserve"> </w:t>
      </w:r>
      <w:r w:rsidR="00106738" w:rsidRPr="00106738">
        <w:rPr>
          <w:color w:val="000000"/>
          <w:w w:val="105"/>
        </w:rPr>
        <w:t>_______________________________________________________________</w:t>
      </w:r>
    </w:p>
    <w:p w14:paraId="44A0F698" w14:textId="6CD685FD" w:rsidR="006E03F7" w:rsidRPr="00106738" w:rsidRDefault="006E03F7" w:rsidP="00E52A2C">
      <w:pPr>
        <w:widowControl w:val="0"/>
        <w:tabs>
          <w:tab w:val="num" w:pos="709"/>
        </w:tabs>
        <w:suppressAutoHyphens w:val="0"/>
        <w:kinsoku w:val="0"/>
        <w:spacing w:line="360" w:lineRule="auto"/>
        <w:ind w:left="426"/>
        <w:rPr>
          <w:color w:val="000000"/>
          <w:spacing w:val="-4"/>
        </w:rPr>
      </w:pPr>
      <w:r w:rsidRPr="00106738">
        <w:rPr>
          <w:b/>
          <w:bCs/>
          <w:color w:val="000000"/>
          <w:w w:val="105"/>
        </w:rPr>
        <w:t xml:space="preserve">coordinatore di classe </w:t>
      </w:r>
      <w:r w:rsidR="00106738" w:rsidRPr="00106738">
        <w:rPr>
          <w:color w:val="000000"/>
          <w:spacing w:val="-4"/>
        </w:rPr>
        <w:t>_________________________________</w:t>
      </w:r>
      <w:r w:rsidRPr="00106738">
        <w:rPr>
          <w:rFonts w:eastAsia="Calibri"/>
        </w:rPr>
        <w:t>in data  (allegato)</w:t>
      </w:r>
      <w:r w:rsidR="00765862" w:rsidRPr="00106738">
        <w:rPr>
          <w:rFonts w:eastAsia="Calibri"/>
        </w:rPr>
        <w:t xml:space="preserve"> </w:t>
      </w:r>
      <w:r w:rsidR="00106738" w:rsidRPr="00106738">
        <w:rPr>
          <w:color w:val="000000"/>
          <w:spacing w:val="-4"/>
        </w:rPr>
        <w:t>__________</w:t>
      </w:r>
    </w:p>
    <w:p w14:paraId="6E20FBE9" w14:textId="77777777" w:rsidR="004E6906" w:rsidRPr="00106738" w:rsidRDefault="004E6906" w:rsidP="00E52A2C">
      <w:pPr>
        <w:widowControl w:val="0"/>
        <w:tabs>
          <w:tab w:val="num" w:pos="709"/>
        </w:tabs>
        <w:suppressAutoHyphens w:val="0"/>
        <w:kinsoku w:val="0"/>
        <w:ind w:left="426"/>
        <w:rPr>
          <w:color w:val="000000"/>
          <w:spacing w:val="-4"/>
        </w:rPr>
      </w:pPr>
    </w:p>
    <w:p w14:paraId="026CF98F" w14:textId="375B790F" w:rsidR="00E52A2C" w:rsidRPr="00106738" w:rsidRDefault="006E03F7" w:rsidP="00765862">
      <w:pPr>
        <w:pStyle w:val="Paragrafoelenco"/>
        <w:numPr>
          <w:ilvl w:val="0"/>
          <w:numId w:val="17"/>
        </w:numPr>
        <w:spacing w:after="0" w:line="240" w:lineRule="auto"/>
        <w:ind w:left="425" w:hanging="357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</w:rPr>
      </w:pPr>
      <w:r w:rsidRPr="00106738">
        <w:rPr>
          <w:rFonts w:ascii="Times New Roman" w:hAnsi="Times New Roman" w:cs="Times New Roman"/>
          <w:b/>
          <w:bCs/>
          <w:sz w:val="24"/>
          <w:szCs w:val="24"/>
          <w:u w:val="single"/>
        </w:rPr>
        <w:t>INFORMAZIONI GENERALI FORNITE DALLA FAMIGLIA/ENTI AFFIDATARI</w:t>
      </w:r>
    </w:p>
    <w:p w14:paraId="29AE833F" w14:textId="77777777" w:rsidR="006E03F7" w:rsidRPr="00106738" w:rsidRDefault="006E03F7" w:rsidP="00E52A2C">
      <w:pPr>
        <w:ind w:left="425"/>
        <w:jc w:val="both"/>
        <w:rPr>
          <w:color w:val="000000"/>
          <w:spacing w:val="-4"/>
        </w:rPr>
      </w:pPr>
      <w:r w:rsidRPr="00106738">
        <w:rPr>
          <w:bCs/>
          <w:color w:val="000000"/>
        </w:rPr>
        <w:t>(</w:t>
      </w:r>
      <w:r w:rsidRPr="00106738">
        <w:rPr>
          <w:bCs/>
          <w:color w:val="000000"/>
          <w:sz w:val="18"/>
          <w:szCs w:val="18"/>
        </w:rPr>
        <w:t xml:space="preserve">ad esempio </w:t>
      </w:r>
      <w:r w:rsidRPr="00106738">
        <w:rPr>
          <w:color w:val="000000"/>
          <w:spacing w:val="-4"/>
          <w:sz w:val="18"/>
          <w:szCs w:val="18"/>
        </w:rPr>
        <w:t xml:space="preserve">percorso scolastico pregresso, ripetenze </w:t>
      </w:r>
      <w:r w:rsidRPr="00106738">
        <w:rPr>
          <w:bCs/>
          <w:color w:val="000000"/>
          <w:sz w:val="18"/>
          <w:szCs w:val="18"/>
        </w:rPr>
        <w:t>…</w:t>
      </w:r>
      <w:r w:rsidRPr="00106738">
        <w:rPr>
          <w:bCs/>
          <w:color w:val="000000"/>
        </w:rPr>
        <w:t>)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961C2" w:rsidRPr="00106738" w14:paraId="0AE05474" w14:textId="77777777" w:rsidTr="001E76EF">
        <w:trPr>
          <w:trHeight w:val="391"/>
        </w:trPr>
        <w:tc>
          <w:tcPr>
            <w:tcW w:w="9628" w:type="dxa"/>
            <w:vAlign w:val="bottom"/>
          </w:tcPr>
          <w:p w14:paraId="26EDC662" w14:textId="77777777" w:rsidR="006961C2" w:rsidRPr="00106738" w:rsidRDefault="006961C2" w:rsidP="001E76EF">
            <w:pPr>
              <w:widowControl w:val="0"/>
              <w:tabs>
                <w:tab w:val="num" w:pos="709"/>
              </w:tabs>
              <w:suppressAutoHyphens w:val="0"/>
              <w:kinsoku w:val="0"/>
              <w:rPr>
                <w:color w:val="000000"/>
                <w:spacing w:val="-4"/>
              </w:rPr>
            </w:pPr>
          </w:p>
        </w:tc>
      </w:tr>
      <w:tr w:rsidR="006961C2" w:rsidRPr="00106738" w14:paraId="401C96A8" w14:textId="77777777" w:rsidTr="001E76EF">
        <w:trPr>
          <w:trHeight w:val="416"/>
        </w:trPr>
        <w:tc>
          <w:tcPr>
            <w:tcW w:w="9628" w:type="dxa"/>
            <w:vAlign w:val="bottom"/>
          </w:tcPr>
          <w:p w14:paraId="5B14981E" w14:textId="77777777" w:rsidR="006961C2" w:rsidRPr="00106738" w:rsidRDefault="006961C2" w:rsidP="001E76EF">
            <w:pPr>
              <w:widowControl w:val="0"/>
              <w:tabs>
                <w:tab w:val="num" w:pos="709"/>
              </w:tabs>
              <w:suppressAutoHyphens w:val="0"/>
              <w:kinsoku w:val="0"/>
              <w:rPr>
                <w:color w:val="000000"/>
                <w:spacing w:val="-4"/>
              </w:rPr>
            </w:pPr>
          </w:p>
        </w:tc>
      </w:tr>
      <w:tr w:rsidR="006961C2" w:rsidRPr="00106738" w14:paraId="78DB67A1" w14:textId="77777777" w:rsidTr="001E76EF">
        <w:trPr>
          <w:trHeight w:val="421"/>
        </w:trPr>
        <w:tc>
          <w:tcPr>
            <w:tcW w:w="9628" w:type="dxa"/>
            <w:vAlign w:val="bottom"/>
          </w:tcPr>
          <w:p w14:paraId="23CC8A1E" w14:textId="77777777" w:rsidR="006961C2" w:rsidRPr="00106738" w:rsidRDefault="006961C2" w:rsidP="001E76EF">
            <w:pPr>
              <w:widowControl w:val="0"/>
              <w:tabs>
                <w:tab w:val="num" w:pos="709"/>
              </w:tabs>
              <w:suppressAutoHyphens w:val="0"/>
              <w:kinsoku w:val="0"/>
              <w:rPr>
                <w:color w:val="000000"/>
                <w:spacing w:val="-4"/>
              </w:rPr>
            </w:pPr>
          </w:p>
        </w:tc>
      </w:tr>
    </w:tbl>
    <w:p w14:paraId="14237750" w14:textId="77777777" w:rsidR="00636F97" w:rsidRPr="00106738" w:rsidRDefault="00636F97" w:rsidP="006961C2">
      <w:pPr>
        <w:pStyle w:val="Paragrafoelenco"/>
        <w:numPr>
          <w:ilvl w:val="0"/>
          <w:numId w:val="35"/>
        </w:numPr>
        <w:jc w:val="both"/>
        <w:rPr>
          <w:rFonts w:ascii="Times New Roman" w:hAnsi="Times New Roman" w:cs="Times New Roman"/>
          <w:color w:val="000000"/>
          <w:spacing w:val="-4"/>
        </w:rPr>
      </w:pPr>
      <w:r w:rsidRPr="00106738">
        <w:rPr>
          <w:rFonts w:ascii="Times New Roman" w:hAnsi="Times New Roman" w:cs="Times New Roman"/>
          <w:color w:val="000000"/>
          <w:spacing w:val="-4"/>
        </w:rPr>
        <w:t>Documentazione relativa alla scolarizzazione e alla didattica nella scuola secondaria di I grado.</w:t>
      </w:r>
    </w:p>
    <w:p w14:paraId="2FA4FA3A" w14:textId="77777777" w:rsidR="00636F97" w:rsidRPr="00106738" w:rsidRDefault="00636F97" w:rsidP="006961C2">
      <w:pPr>
        <w:pStyle w:val="Paragrafoelenco"/>
        <w:numPr>
          <w:ilvl w:val="0"/>
          <w:numId w:val="35"/>
        </w:numPr>
        <w:jc w:val="both"/>
        <w:rPr>
          <w:rFonts w:ascii="Times New Roman" w:hAnsi="Times New Roman" w:cs="Times New Roman"/>
          <w:color w:val="000000"/>
          <w:spacing w:val="-4"/>
        </w:rPr>
      </w:pPr>
      <w:r w:rsidRPr="00106738">
        <w:rPr>
          <w:rFonts w:ascii="Times New Roman" w:hAnsi="Times New Roman" w:cs="Times New Roman"/>
          <w:color w:val="000000"/>
          <w:spacing w:val="-4"/>
        </w:rPr>
        <w:t xml:space="preserve">Colloquio col Referente BES, con il coordinatore di classe e con la mamma in data </w:t>
      </w:r>
      <w:r w:rsidR="001E76EF" w:rsidRPr="00106738">
        <w:rPr>
          <w:rFonts w:ascii="Times New Roman" w:hAnsi="Times New Roman" w:cs="Times New Roman"/>
          <w:color w:val="000000"/>
          <w:spacing w:val="-4"/>
        </w:rPr>
        <w:t>_______________</w:t>
      </w:r>
    </w:p>
    <w:p w14:paraId="67204574" w14:textId="77777777" w:rsidR="001A5FCC" w:rsidRPr="00106738" w:rsidRDefault="00636F97" w:rsidP="006961C2">
      <w:pPr>
        <w:pStyle w:val="Paragrafoelenco"/>
        <w:numPr>
          <w:ilvl w:val="0"/>
          <w:numId w:val="35"/>
        </w:numPr>
        <w:jc w:val="both"/>
        <w:rPr>
          <w:rFonts w:ascii="Times New Roman" w:hAnsi="Times New Roman" w:cs="Times New Roman"/>
          <w:color w:val="000000"/>
          <w:spacing w:val="-4"/>
        </w:rPr>
      </w:pPr>
      <w:r w:rsidRPr="00106738">
        <w:rPr>
          <w:rFonts w:ascii="Times New Roman" w:hAnsi="Times New Roman" w:cs="Times New Roman"/>
          <w:color w:val="000000"/>
          <w:spacing w:val="-4"/>
        </w:rPr>
        <w:t>Riunione del Consiglio di classe del</w:t>
      </w:r>
      <w:r w:rsidR="006961C2" w:rsidRPr="00106738">
        <w:rPr>
          <w:rFonts w:ascii="Times New Roman" w:hAnsi="Times New Roman" w:cs="Times New Roman"/>
          <w:color w:val="000000"/>
          <w:spacing w:val="-4"/>
        </w:rPr>
        <w:t xml:space="preserve"> ____________________</w:t>
      </w:r>
      <w:r w:rsidR="001E76EF" w:rsidRPr="00106738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106738">
        <w:rPr>
          <w:rFonts w:ascii="Times New Roman" w:hAnsi="Times New Roman" w:cs="Times New Roman"/>
          <w:color w:val="000000"/>
          <w:spacing w:val="-4"/>
        </w:rPr>
        <w:t>per un confronto ai fini della</w:t>
      </w:r>
      <w:r w:rsidR="006961C2" w:rsidRPr="00106738">
        <w:rPr>
          <w:rFonts w:ascii="Times New Roman" w:hAnsi="Times New Roman" w:cs="Times New Roman"/>
          <w:color w:val="000000"/>
          <w:spacing w:val="-4"/>
        </w:rPr>
        <w:t xml:space="preserve"> </w:t>
      </w:r>
      <w:r w:rsidRPr="00106738">
        <w:rPr>
          <w:rFonts w:ascii="Times New Roman" w:hAnsi="Times New Roman" w:cs="Times New Roman"/>
          <w:color w:val="000000"/>
          <w:spacing w:val="-4"/>
        </w:rPr>
        <w:t>definizione del piano didattico personalizzato</w:t>
      </w:r>
      <w:r w:rsidR="006961C2" w:rsidRPr="00106738">
        <w:rPr>
          <w:rFonts w:ascii="Times New Roman" w:hAnsi="Times New Roman" w:cs="Times New Roman"/>
          <w:color w:val="000000"/>
          <w:spacing w:val="-4"/>
        </w:rPr>
        <w:t xml:space="preserve"> </w:t>
      </w:r>
      <w:r w:rsidR="001A5FCC" w:rsidRPr="00106738">
        <w:rPr>
          <w:rFonts w:ascii="Times New Roman" w:hAnsi="Times New Roman" w:cs="Times New Roman"/>
          <w:color w:val="000000"/>
          <w:spacing w:val="-4"/>
        </w:rPr>
        <w:br w:type="page"/>
      </w:r>
    </w:p>
    <w:p w14:paraId="5C1570CB" w14:textId="77777777" w:rsidR="001A5FCC" w:rsidRPr="00106738" w:rsidRDefault="001A5FCC" w:rsidP="00E43E25">
      <w:pPr>
        <w:pStyle w:val="Titolo1"/>
        <w:jc w:val="center"/>
        <w:rPr>
          <w:rFonts w:ascii="Times New Roman" w:hAnsi="Times New Roman" w:cs="Times New Roman"/>
        </w:rPr>
      </w:pPr>
      <w:bookmarkStart w:id="1" w:name="_Toc367439674"/>
      <w:bookmarkStart w:id="2" w:name="_Toc209265744"/>
      <w:r w:rsidRPr="00106738">
        <w:rPr>
          <w:rFonts w:ascii="Times New Roman" w:hAnsi="Times New Roman" w:cs="Times New Roman"/>
        </w:rPr>
        <w:lastRenderedPageBreak/>
        <w:t>SEZIONE B – PARTE I</w:t>
      </w:r>
      <w:r w:rsidR="00B756D1" w:rsidRPr="00106738">
        <w:rPr>
          <w:rFonts w:ascii="Times New Roman" w:hAnsi="Times New Roman" w:cs="Times New Roman"/>
        </w:rPr>
        <w:t xml:space="preserve"> </w:t>
      </w:r>
      <w:r w:rsidRPr="00106738">
        <w:rPr>
          <w:rFonts w:ascii="Times New Roman" w:hAnsi="Times New Roman" w:cs="Times New Roman"/>
        </w:rPr>
        <w:t>(</w:t>
      </w:r>
      <w:r w:rsidR="00593B0F" w:rsidRPr="00106738">
        <w:rPr>
          <w:rFonts w:ascii="Times New Roman" w:hAnsi="Times New Roman" w:cs="Times New Roman"/>
          <w:sz w:val="24"/>
          <w:szCs w:val="24"/>
        </w:rPr>
        <w:t>comune a tutti gli allievi con DSA e altri BES</w:t>
      </w:r>
      <w:r w:rsidRPr="00106738">
        <w:rPr>
          <w:rFonts w:ascii="Times New Roman" w:hAnsi="Times New Roman" w:cs="Times New Roman"/>
        </w:rPr>
        <w:t>)</w:t>
      </w:r>
      <w:bookmarkEnd w:id="1"/>
      <w:bookmarkEnd w:id="2"/>
    </w:p>
    <w:p w14:paraId="3D950D0A" w14:textId="77777777" w:rsidR="001A5FCC" w:rsidRPr="00106738" w:rsidRDefault="008140EA" w:rsidP="002633F5">
      <w:pPr>
        <w:pStyle w:val="Titolo2"/>
        <w:rPr>
          <w:rFonts w:ascii="Times New Roman" w:hAnsi="Times New Roman" w:cs="Times New Roman"/>
        </w:rPr>
      </w:pPr>
      <w:bookmarkStart w:id="3" w:name="_Toc367439675"/>
      <w:bookmarkStart w:id="4" w:name="_Toc209265745"/>
      <w:r w:rsidRPr="00106738">
        <w:rPr>
          <w:rFonts w:ascii="Times New Roman" w:hAnsi="Times New Roman" w:cs="Times New Roman"/>
        </w:rPr>
        <w:t xml:space="preserve">B.1 - </w:t>
      </w:r>
      <w:r w:rsidR="001A5FCC" w:rsidRPr="00106738">
        <w:rPr>
          <w:rFonts w:ascii="Times New Roman" w:hAnsi="Times New Roman" w:cs="Times New Roman"/>
        </w:rPr>
        <w:t>Descrizione delle abilità e dei comportamenti</w:t>
      </w:r>
      <w:bookmarkEnd w:id="3"/>
      <w:bookmarkEnd w:id="4"/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0"/>
        <w:gridCol w:w="2409"/>
        <w:gridCol w:w="4366"/>
      </w:tblGrid>
      <w:tr w:rsidR="001A5FCC" w:rsidRPr="00177C94" w14:paraId="4B994696" w14:textId="77777777" w:rsidTr="00106738">
        <w:trPr>
          <w:trHeight w:val="603"/>
          <w:jc w:val="center"/>
        </w:trPr>
        <w:tc>
          <w:tcPr>
            <w:tcW w:w="3660" w:type="dxa"/>
            <w:vAlign w:val="center"/>
          </w:tcPr>
          <w:p w14:paraId="1A2204B0" w14:textId="77777777" w:rsidR="001A5FCC" w:rsidRPr="00177C94" w:rsidRDefault="001A5FCC" w:rsidP="0001124D">
            <w:pPr>
              <w:spacing w:before="6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177C94">
              <w:rPr>
                <w:rFonts w:eastAsia="Calibri"/>
                <w:b/>
                <w:sz w:val="22"/>
                <w:szCs w:val="22"/>
              </w:rPr>
              <w:t>DIAGNOSI</w:t>
            </w:r>
            <w:r w:rsidR="0001124D" w:rsidRPr="00177C94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Pr="00177C94">
              <w:rPr>
                <w:rFonts w:eastAsia="Calibri"/>
                <w:b/>
                <w:sz w:val="22"/>
                <w:szCs w:val="22"/>
              </w:rPr>
              <w:t>SPECIALISTICA</w:t>
            </w:r>
          </w:p>
          <w:p w14:paraId="261A956D" w14:textId="77777777" w:rsidR="001A5FCC" w:rsidRPr="00177C94" w:rsidRDefault="001A5FCC" w:rsidP="00977069">
            <w:pPr>
              <w:jc w:val="center"/>
              <w:rPr>
                <w:rFonts w:eastAsia="Calibri"/>
                <w:sz w:val="20"/>
                <w:szCs w:val="20"/>
              </w:rPr>
            </w:pPr>
            <w:r w:rsidRPr="00177C94">
              <w:rPr>
                <w:rFonts w:eastAsia="Calibri"/>
                <w:sz w:val="20"/>
                <w:szCs w:val="20"/>
              </w:rPr>
              <w:t>(dati rilevabili, se presenti,  nella diagnosi)</w:t>
            </w:r>
          </w:p>
        </w:tc>
        <w:tc>
          <w:tcPr>
            <w:tcW w:w="6775" w:type="dxa"/>
            <w:gridSpan w:val="2"/>
            <w:vAlign w:val="center"/>
          </w:tcPr>
          <w:p w14:paraId="64E346FE" w14:textId="77777777" w:rsidR="001A5FCC" w:rsidRPr="00177C94" w:rsidRDefault="001A5FCC" w:rsidP="00977069">
            <w:pPr>
              <w:spacing w:before="6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177C94">
              <w:rPr>
                <w:rFonts w:eastAsia="Calibri"/>
                <w:b/>
                <w:sz w:val="22"/>
                <w:szCs w:val="22"/>
              </w:rPr>
              <w:t>OSSERVAZIONE IN CLASSE</w:t>
            </w:r>
          </w:p>
          <w:p w14:paraId="7E277AA7" w14:textId="77777777" w:rsidR="001A5FCC" w:rsidRPr="00177C94" w:rsidRDefault="001A5FCC" w:rsidP="00977069">
            <w:pPr>
              <w:jc w:val="center"/>
              <w:rPr>
                <w:rFonts w:eastAsia="Calibri"/>
                <w:sz w:val="22"/>
                <w:szCs w:val="22"/>
              </w:rPr>
            </w:pPr>
            <w:r w:rsidRPr="00177C94">
              <w:rPr>
                <w:rFonts w:eastAsia="Calibri"/>
                <w:sz w:val="22"/>
                <w:szCs w:val="22"/>
              </w:rPr>
              <w:t>(dati rilevati direttamente dagli insegnanti)</w:t>
            </w:r>
          </w:p>
        </w:tc>
      </w:tr>
      <w:tr w:rsidR="006E2CE6" w:rsidRPr="00177C94" w14:paraId="761EE982" w14:textId="77777777" w:rsidTr="00106738">
        <w:trPr>
          <w:trHeight w:val="315"/>
          <w:jc w:val="center"/>
        </w:trPr>
        <w:tc>
          <w:tcPr>
            <w:tcW w:w="10435" w:type="dxa"/>
            <w:gridSpan w:val="3"/>
            <w:shd w:val="clear" w:color="auto" w:fill="DBE5F1" w:themeFill="accent1" w:themeFillTint="33"/>
            <w:vAlign w:val="center"/>
          </w:tcPr>
          <w:p w14:paraId="5235D450" w14:textId="06C2DD6D" w:rsidR="006E2CE6" w:rsidRPr="00177C94" w:rsidRDefault="006E2CE6" w:rsidP="006E2CE6">
            <w:pPr>
              <w:jc w:val="center"/>
              <w:rPr>
                <w:rFonts w:eastAsia="Calibri"/>
                <w:b/>
                <w:vertAlign w:val="superscript"/>
              </w:rPr>
            </w:pPr>
            <w:r w:rsidRPr="00177C94">
              <w:rPr>
                <w:rFonts w:eastAsia="Calibri"/>
                <w:b/>
              </w:rPr>
              <w:t>LETTURA</w:t>
            </w:r>
          </w:p>
        </w:tc>
      </w:tr>
      <w:tr w:rsidR="001A5FCC" w:rsidRPr="00177C94" w14:paraId="5C24655E" w14:textId="77777777" w:rsidTr="00177C94">
        <w:trPr>
          <w:trHeight w:val="1134"/>
          <w:jc w:val="center"/>
        </w:trPr>
        <w:tc>
          <w:tcPr>
            <w:tcW w:w="3660" w:type="dxa"/>
            <w:vAlign w:val="center"/>
          </w:tcPr>
          <w:p w14:paraId="1AF12860" w14:textId="40ED4881" w:rsidR="001A5FCC" w:rsidRPr="00177C94" w:rsidRDefault="00106738" w:rsidP="00335658">
            <w:pPr>
              <w:spacing w:before="120"/>
              <w:rPr>
                <w:rFonts w:eastAsia="Calibri"/>
                <w:u w:val="single"/>
              </w:rPr>
            </w:pPr>
            <w:r w:rsidRPr="00177C94">
              <w:rPr>
                <w:rFonts w:eastAsia="Calibri"/>
              </w:rPr>
              <w:t>____________________________</w:t>
            </w:r>
            <w:r w:rsidR="00E011B0" w:rsidRPr="00177C94">
              <w:rPr>
                <w:rFonts w:eastAsia="Calibri"/>
              </w:rPr>
              <w:t>_____</w:t>
            </w:r>
            <w:r w:rsidR="006E2CE6" w:rsidRPr="00177C94">
              <w:rPr>
                <w:rFonts w:eastAsia="Calibri"/>
              </w:rPr>
              <w:t>_______________________</w:t>
            </w:r>
          </w:p>
        </w:tc>
        <w:tc>
          <w:tcPr>
            <w:tcW w:w="2409" w:type="dxa"/>
            <w:vAlign w:val="center"/>
          </w:tcPr>
          <w:p w14:paraId="30A6A000" w14:textId="77777777" w:rsidR="001A5FCC" w:rsidRPr="00177C94" w:rsidRDefault="001A5FCC" w:rsidP="00977069">
            <w:pPr>
              <w:rPr>
                <w:rFonts w:eastAsia="Calibri"/>
                <w:b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VELOCITÀ</w:t>
            </w:r>
          </w:p>
        </w:tc>
        <w:tc>
          <w:tcPr>
            <w:tcW w:w="4366" w:type="dxa"/>
            <w:vAlign w:val="center"/>
          </w:tcPr>
          <w:p w14:paraId="79E187D1" w14:textId="60073C4E" w:rsidR="001A5FCC" w:rsidRPr="00177C94" w:rsidRDefault="001A5FCC" w:rsidP="0013102B">
            <w:pPr>
              <w:widowControl w:val="0"/>
              <w:suppressAutoHyphens w:val="0"/>
              <w:kinsoku w:val="0"/>
              <w:spacing w:after="120"/>
              <w:ind w:left="110"/>
              <w:rPr>
                <w:rFonts w:eastAsia="Calibri"/>
              </w:rPr>
            </w:pPr>
          </w:p>
        </w:tc>
      </w:tr>
      <w:tr w:rsidR="001A5FCC" w:rsidRPr="00177C94" w14:paraId="2F69FFA2" w14:textId="77777777" w:rsidTr="00177C94">
        <w:trPr>
          <w:trHeight w:val="1134"/>
          <w:jc w:val="center"/>
        </w:trPr>
        <w:tc>
          <w:tcPr>
            <w:tcW w:w="3660" w:type="dxa"/>
            <w:vAlign w:val="center"/>
          </w:tcPr>
          <w:p w14:paraId="7B51BE82" w14:textId="55F24373" w:rsidR="001A5FCC" w:rsidRPr="00177C94" w:rsidRDefault="0035522A" w:rsidP="006E2CE6">
            <w:pPr>
              <w:spacing w:before="120"/>
              <w:rPr>
                <w:rFonts w:eastAsia="Calibri"/>
              </w:rPr>
            </w:pPr>
            <w:r w:rsidRPr="00177C94">
              <w:rPr>
                <w:rFonts w:eastAsia="Calibri"/>
              </w:rPr>
              <w:t>___________________________________________________________________________________</w:t>
            </w:r>
            <w:r w:rsidR="00106738" w:rsidRPr="00177C94">
              <w:rPr>
                <w:rFonts w:eastAsia="Calibri"/>
              </w:rPr>
              <w:t>_</w:t>
            </w:r>
          </w:p>
        </w:tc>
        <w:tc>
          <w:tcPr>
            <w:tcW w:w="2409" w:type="dxa"/>
            <w:vAlign w:val="center"/>
          </w:tcPr>
          <w:p w14:paraId="0A0668A2" w14:textId="77777777" w:rsidR="001A5FCC" w:rsidRPr="00177C94" w:rsidRDefault="001A5FCC" w:rsidP="00977069">
            <w:pPr>
              <w:rPr>
                <w:rFonts w:eastAsia="Calibri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CORRETTEZZA</w:t>
            </w:r>
          </w:p>
        </w:tc>
        <w:tc>
          <w:tcPr>
            <w:tcW w:w="4366" w:type="dxa"/>
            <w:vAlign w:val="center"/>
          </w:tcPr>
          <w:p w14:paraId="2485786F" w14:textId="614333D7" w:rsidR="001A5FCC" w:rsidRPr="00177C94" w:rsidRDefault="001A5FCC" w:rsidP="0013102B">
            <w:pPr>
              <w:widowControl w:val="0"/>
              <w:suppressAutoHyphens w:val="0"/>
              <w:kinsoku w:val="0"/>
              <w:ind w:left="108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1A5FCC" w:rsidRPr="00177C94" w14:paraId="7215B5EB" w14:textId="77777777" w:rsidTr="00177C94">
        <w:trPr>
          <w:trHeight w:val="1134"/>
          <w:jc w:val="center"/>
        </w:trPr>
        <w:tc>
          <w:tcPr>
            <w:tcW w:w="3660" w:type="dxa"/>
            <w:vAlign w:val="center"/>
          </w:tcPr>
          <w:p w14:paraId="1080C45E" w14:textId="26987772" w:rsidR="001A5FCC" w:rsidRPr="00177C94" w:rsidRDefault="0035522A" w:rsidP="006E2CE6">
            <w:pPr>
              <w:spacing w:before="120"/>
              <w:rPr>
                <w:rFonts w:eastAsia="Calibri"/>
              </w:rPr>
            </w:pPr>
            <w:r w:rsidRPr="00177C94">
              <w:rPr>
                <w:rFonts w:eastAsia="Calibri"/>
              </w:rPr>
              <w:t>____________________________________________________________________________________</w:t>
            </w:r>
          </w:p>
        </w:tc>
        <w:tc>
          <w:tcPr>
            <w:tcW w:w="2409" w:type="dxa"/>
            <w:vAlign w:val="center"/>
          </w:tcPr>
          <w:p w14:paraId="36FA0DCF" w14:textId="77777777" w:rsidR="001A5FCC" w:rsidRPr="00177C94" w:rsidRDefault="001A5FCC" w:rsidP="00977069">
            <w:pPr>
              <w:rPr>
                <w:rFonts w:eastAsia="Calibri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COMPRENSIONE</w:t>
            </w:r>
          </w:p>
        </w:tc>
        <w:tc>
          <w:tcPr>
            <w:tcW w:w="4366" w:type="dxa"/>
            <w:vAlign w:val="center"/>
          </w:tcPr>
          <w:p w14:paraId="332D7607" w14:textId="75A82E19" w:rsidR="001A5FCC" w:rsidRPr="00177C94" w:rsidRDefault="001A5FCC" w:rsidP="00183FCA">
            <w:pPr>
              <w:widowControl w:val="0"/>
              <w:suppressAutoHyphens w:val="0"/>
              <w:kinsoku w:val="0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6E2CE6" w:rsidRPr="00177C94" w14:paraId="46F042FF" w14:textId="77777777" w:rsidTr="00106738">
        <w:trPr>
          <w:trHeight w:val="359"/>
          <w:jc w:val="center"/>
        </w:trPr>
        <w:tc>
          <w:tcPr>
            <w:tcW w:w="10435" w:type="dxa"/>
            <w:gridSpan w:val="3"/>
            <w:shd w:val="clear" w:color="auto" w:fill="DBE5F1" w:themeFill="accent1" w:themeFillTint="33"/>
            <w:vAlign w:val="center"/>
          </w:tcPr>
          <w:p w14:paraId="45F0EE3C" w14:textId="77777777" w:rsidR="006E2CE6" w:rsidRPr="00177C94" w:rsidRDefault="006E2CE6" w:rsidP="006E2CE6">
            <w:pPr>
              <w:jc w:val="center"/>
              <w:rPr>
                <w:rFonts w:eastAsia="Calibri"/>
                <w:b/>
              </w:rPr>
            </w:pPr>
            <w:r w:rsidRPr="00177C94">
              <w:rPr>
                <w:rFonts w:eastAsia="Calibri"/>
                <w:b/>
              </w:rPr>
              <w:t>SCRITTURA</w:t>
            </w:r>
          </w:p>
        </w:tc>
      </w:tr>
      <w:tr w:rsidR="001A5FCC" w:rsidRPr="00177C94" w14:paraId="7A55120D" w14:textId="77777777" w:rsidTr="00177C94">
        <w:trPr>
          <w:trHeight w:val="1134"/>
          <w:jc w:val="center"/>
        </w:trPr>
        <w:tc>
          <w:tcPr>
            <w:tcW w:w="3660" w:type="dxa"/>
            <w:vMerge w:val="restart"/>
            <w:vAlign w:val="center"/>
          </w:tcPr>
          <w:p w14:paraId="62611C61" w14:textId="4A128651" w:rsidR="001A5FCC" w:rsidRPr="00177C94" w:rsidRDefault="0035522A" w:rsidP="00106738">
            <w:pPr>
              <w:spacing w:before="240"/>
              <w:jc w:val="center"/>
              <w:rPr>
                <w:rFonts w:eastAsia="Calibri"/>
              </w:rPr>
            </w:pPr>
            <w:r w:rsidRPr="00177C94">
              <w:rPr>
                <w:rFonts w:eastAsia="Calibri"/>
              </w:rPr>
              <w:t>_______________________________________________________________________________________________________________________________</w:t>
            </w:r>
            <w:r w:rsidR="007C06B1" w:rsidRPr="00177C94">
              <w:rPr>
                <w:rFonts w:eastAsia="Calibri"/>
              </w:rPr>
              <w:t>____________</w:t>
            </w:r>
            <w:r w:rsidR="00106738" w:rsidRPr="00177C94">
              <w:rPr>
                <w:rFonts w:eastAsia="Calibri"/>
              </w:rPr>
              <w:t>_</w:t>
            </w:r>
          </w:p>
        </w:tc>
        <w:tc>
          <w:tcPr>
            <w:tcW w:w="2409" w:type="dxa"/>
            <w:vMerge w:val="restart"/>
            <w:vAlign w:val="center"/>
          </w:tcPr>
          <w:p w14:paraId="428A9AFE" w14:textId="77777777" w:rsidR="001A5FCC" w:rsidRPr="00177C94" w:rsidRDefault="001A5FCC" w:rsidP="00977069">
            <w:pPr>
              <w:rPr>
                <w:rFonts w:eastAsia="Calibri"/>
                <w:b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SOTTO</w:t>
            </w:r>
          </w:p>
          <w:p w14:paraId="01E86C32" w14:textId="43B7AEB6" w:rsidR="001A5FCC" w:rsidRPr="00177C94" w:rsidRDefault="001A5FCC" w:rsidP="00977069">
            <w:pPr>
              <w:rPr>
                <w:rFonts w:eastAsia="Calibri"/>
                <w:b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DETTATURA</w:t>
            </w:r>
          </w:p>
        </w:tc>
        <w:tc>
          <w:tcPr>
            <w:tcW w:w="4366" w:type="dxa"/>
            <w:vAlign w:val="center"/>
          </w:tcPr>
          <w:p w14:paraId="03D0BFA7" w14:textId="27AAFE02" w:rsidR="001A5FCC" w:rsidRPr="00177C94" w:rsidRDefault="001A5FCC" w:rsidP="0013102B">
            <w:pPr>
              <w:widowControl w:val="0"/>
              <w:suppressAutoHyphens w:val="0"/>
              <w:kinsoku w:val="0"/>
              <w:ind w:left="108"/>
              <w:rPr>
                <w:rFonts w:eastAsia="Calibri"/>
              </w:rPr>
            </w:pPr>
          </w:p>
        </w:tc>
      </w:tr>
      <w:tr w:rsidR="001A5FCC" w:rsidRPr="00177C94" w14:paraId="753B4E39" w14:textId="77777777" w:rsidTr="00106738">
        <w:trPr>
          <w:trHeight w:val="407"/>
          <w:jc w:val="center"/>
        </w:trPr>
        <w:tc>
          <w:tcPr>
            <w:tcW w:w="3660" w:type="dxa"/>
            <w:vMerge/>
            <w:vAlign w:val="center"/>
          </w:tcPr>
          <w:p w14:paraId="2CA27941" w14:textId="77777777" w:rsidR="001A5FCC" w:rsidRPr="00177C94" w:rsidRDefault="001A5FCC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70128841" w14:textId="77777777" w:rsidR="001A5FCC" w:rsidRPr="00177C94" w:rsidRDefault="001A5FCC" w:rsidP="00977069">
            <w:pPr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1202170F" w14:textId="78B65B6C" w:rsidR="001A5FCC" w:rsidRPr="00177C94" w:rsidRDefault="001A5FCC" w:rsidP="00977069">
            <w:pPr>
              <w:spacing w:before="120" w:after="120"/>
              <w:rPr>
                <w:rFonts w:eastAsia="Calibri"/>
                <w:b/>
              </w:rPr>
            </w:pPr>
            <w:r w:rsidRPr="00177C94">
              <w:rPr>
                <w:rFonts w:eastAsia="Calibri"/>
                <w:b/>
              </w:rPr>
              <w:t>TIPOLOGIA ERRORI</w:t>
            </w:r>
          </w:p>
        </w:tc>
      </w:tr>
      <w:tr w:rsidR="001A5FCC" w:rsidRPr="00177C94" w14:paraId="22F033F3" w14:textId="77777777" w:rsidTr="00106738">
        <w:trPr>
          <w:trHeight w:val="856"/>
          <w:jc w:val="center"/>
        </w:trPr>
        <w:tc>
          <w:tcPr>
            <w:tcW w:w="3660" w:type="dxa"/>
            <w:vMerge/>
            <w:vAlign w:val="center"/>
          </w:tcPr>
          <w:p w14:paraId="7F34CE40" w14:textId="77777777" w:rsidR="001A5FCC" w:rsidRPr="00177C94" w:rsidRDefault="001A5FCC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27D95CAC" w14:textId="77777777" w:rsidR="001A5FCC" w:rsidRPr="00177C94" w:rsidRDefault="001A5FCC" w:rsidP="00977069">
            <w:pPr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2D0B3B57" w14:textId="591B7B32" w:rsidR="001A5FCC" w:rsidRPr="00177C94" w:rsidRDefault="001A5FCC" w:rsidP="0013102B">
            <w:pPr>
              <w:widowControl w:val="0"/>
              <w:suppressAutoHyphens w:val="0"/>
              <w:kinsoku w:val="0"/>
              <w:ind w:left="108"/>
              <w:rPr>
                <w:rFonts w:eastAsia="Calibri"/>
              </w:rPr>
            </w:pPr>
          </w:p>
        </w:tc>
      </w:tr>
      <w:tr w:rsidR="001A5FCC" w:rsidRPr="00177C94" w14:paraId="136DE1CC" w14:textId="77777777" w:rsidTr="00177C94">
        <w:trPr>
          <w:trHeight w:val="1134"/>
          <w:jc w:val="center"/>
        </w:trPr>
        <w:tc>
          <w:tcPr>
            <w:tcW w:w="3660" w:type="dxa"/>
            <w:vMerge w:val="restart"/>
            <w:vAlign w:val="center"/>
          </w:tcPr>
          <w:p w14:paraId="52EA6573" w14:textId="77777777" w:rsidR="001A5FCC" w:rsidRPr="00177C94" w:rsidRDefault="0035522A" w:rsidP="005C3F34">
            <w:pPr>
              <w:rPr>
                <w:rFonts w:eastAsia="Calibri"/>
              </w:rPr>
            </w:pPr>
            <w:r w:rsidRPr="00177C94">
              <w:rPr>
                <w:rFonts w:eastAsia="Calibri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  <w:r w:rsidR="00F95AE7" w:rsidRPr="00177C94">
              <w:rPr>
                <w:rFonts w:eastAsia="Calibri"/>
              </w:rPr>
              <w:t xml:space="preserve"> </w:t>
            </w:r>
          </w:p>
        </w:tc>
        <w:tc>
          <w:tcPr>
            <w:tcW w:w="2409" w:type="dxa"/>
            <w:vMerge w:val="restart"/>
            <w:vAlign w:val="center"/>
          </w:tcPr>
          <w:p w14:paraId="6FD87567" w14:textId="4F00A32C" w:rsidR="001A5FCC" w:rsidRPr="00177C94" w:rsidRDefault="00527918" w:rsidP="00977069">
            <w:pPr>
              <w:rPr>
                <w:rFonts w:eastAsia="Calibri"/>
                <w:b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PRODUZIONE AUTONOMA</w:t>
            </w:r>
          </w:p>
        </w:tc>
        <w:tc>
          <w:tcPr>
            <w:tcW w:w="4366" w:type="dxa"/>
            <w:vAlign w:val="center"/>
          </w:tcPr>
          <w:p w14:paraId="5E1CD6EB" w14:textId="77777777" w:rsidR="001A5FCC" w:rsidRPr="00177C94" w:rsidRDefault="001A5FCC" w:rsidP="00977069">
            <w:pPr>
              <w:spacing w:before="120" w:after="120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 xml:space="preserve">ADERENZA </w:t>
            </w:r>
            <w:r w:rsidRPr="00177C94">
              <w:rPr>
                <w:rFonts w:eastAsia="Calibri"/>
                <w:b/>
              </w:rPr>
              <w:t>CONSEGNA</w:t>
            </w:r>
          </w:p>
        </w:tc>
      </w:tr>
      <w:tr w:rsidR="008934AA" w:rsidRPr="00177C94" w14:paraId="385C9B07" w14:textId="77777777" w:rsidTr="00177C94">
        <w:trPr>
          <w:trHeight w:val="850"/>
          <w:jc w:val="center"/>
        </w:trPr>
        <w:tc>
          <w:tcPr>
            <w:tcW w:w="3660" w:type="dxa"/>
            <w:vMerge/>
            <w:vAlign w:val="center"/>
          </w:tcPr>
          <w:p w14:paraId="797BFC37" w14:textId="77777777" w:rsidR="008934AA" w:rsidRPr="00177C94" w:rsidRDefault="008934AA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2487B129" w14:textId="77777777" w:rsidR="008934AA" w:rsidRPr="00177C94" w:rsidRDefault="008934AA" w:rsidP="00977069">
            <w:pPr>
              <w:widowControl w:val="0"/>
              <w:suppressAutoHyphens w:val="0"/>
              <w:kinsoku w:val="0"/>
              <w:ind w:left="34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1C3BACB0" w14:textId="529251D4" w:rsidR="008934AA" w:rsidRPr="00177C94" w:rsidRDefault="008934AA" w:rsidP="0013102B">
            <w:pPr>
              <w:widowControl w:val="0"/>
              <w:suppressAutoHyphens w:val="0"/>
              <w:kinsoku w:val="0"/>
              <w:jc w:val="center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1A5FCC" w:rsidRPr="00177C94" w14:paraId="3E5514C9" w14:textId="77777777" w:rsidTr="00106738">
        <w:trPr>
          <w:trHeight w:val="180"/>
          <w:jc w:val="center"/>
        </w:trPr>
        <w:tc>
          <w:tcPr>
            <w:tcW w:w="3660" w:type="dxa"/>
            <w:vMerge/>
            <w:vAlign w:val="center"/>
          </w:tcPr>
          <w:p w14:paraId="53B43322" w14:textId="77777777" w:rsidR="001A5FCC" w:rsidRPr="00177C94" w:rsidRDefault="001A5FCC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431A8627" w14:textId="77777777" w:rsidR="001A5FCC" w:rsidRPr="00177C94" w:rsidRDefault="001A5FCC" w:rsidP="00977069">
            <w:pPr>
              <w:widowControl w:val="0"/>
              <w:suppressAutoHyphens w:val="0"/>
              <w:kinsoku w:val="0"/>
              <w:ind w:left="34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773B706E" w14:textId="407476DC" w:rsidR="001A5FCC" w:rsidRPr="00177C94" w:rsidRDefault="001A5FCC" w:rsidP="00177C94">
            <w:pPr>
              <w:widowControl w:val="0"/>
              <w:tabs>
                <w:tab w:val="left" w:pos="1452"/>
                <w:tab w:val="left" w:pos="1735"/>
                <w:tab w:val="left" w:pos="2061"/>
              </w:tabs>
              <w:suppressAutoHyphens w:val="0"/>
              <w:kinsoku w:val="0"/>
              <w:ind w:left="34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CORRETTA STRUTTURA MORFO-SINTATTICA</w:t>
            </w:r>
          </w:p>
        </w:tc>
      </w:tr>
      <w:tr w:rsidR="008934AA" w:rsidRPr="00177C94" w14:paraId="26F48B11" w14:textId="77777777" w:rsidTr="00177C94">
        <w:trPr>
          <w:trHeight w:val="850"/>
          <w:jc w:val="center"/>
        </w:trPr>
        <w:tc>
          <w:tcPr>
            <w:tcW w:w="3660" w:type="dxa"/>
            <w:vMerge/>
            <w:vAlign w:val="center"/>
          </w:tcPr>
          <w:p w14:paraId="610B415A" w14:textId="77777777" w:rsidR="008934AA" w:rsidRPr="00177C94" w:rsidRDefault="008934AA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07D70DD7" w14:textId="77777777" w:rsidR="008934AA" w:rsidRPr="00177C94" w:rsidRDefault="008934AA" w:rsidP="00977069">
            <w:pPr>
              <w:widowControl w:val="0"/>
              <w:suppressAutoHyphens w:val="0"/>
              <w:kinsoku w:val="0"/>
              <w:ind w:left="34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172FFC73" w14:textId="3339C59E" w:rsidR="008934AA" w:rsidRPr="00177C94" w:rsidRDefault="008934AA" w:rsidP="0013102B">
            <w:pPr>
              <w:widowControl w:val="0"/>
              <w:suppressAutoHyphens w:val="0"/>
              <w:kinsoku w:val="0"/>
              <w:jc w:val="center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1A5FCC" w:rsidRPr="00177C94" w14:paraId="62B5989F" w14:textId="77777777" w:rsidTr="00106738">
        <w:trPr>
          <w:trHeight w:val="180"/>
          <w:jc w:val="center"/>
        </w:trPr>
        <w:tc>
          <w:tcPr>
            <w:tcW w:w="3660" w:type="dxa"/>
            <w:vMerge/>
            <w:vAlign w:val="center"/>
          </w:tcPr>
          <w:p w14:paraId="0E87C300" w14:textId="77777777" w:rsidR="001A5FCC" w:rsidRPr="00177C94" w:rsidRDefault="001A5FCC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095096D8" w14:textId="77777777" w:rsidR="001A5FCC" w:rsidRPr="00177C94" w:rsidRDefault="001A5FCC" w:rsidP="00977069">
            <w:pPr>
              <w:widowControl w:val="0"/>
              <w:suppressAutoHyphens w:val="0"/>
              <w:kinsoku w:val="0"/>
              <w:ind w:left="34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73B786A7" w14:textId="77777777" w:rsidR="001A5FCC" w:rsidRPr="00177C94" w:rsidRDefault="001A5FCC" w:rsidP="009B337D">
            <w:pPr>
              <w:ind w:right="-221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CORRETTA STRUTTURA TESTU</w:t>
            </w:r>
            <w:r w:rsidR="00B44641" w:rsidRPr="00177C94">
              <w:rPr>
                <w:rFonts w:eastAsia="Calibri"/>
                <w:b/>
                <w:bCs/>
                <w:w w:val="105"/>
                <w:lang w:eastAsia="it-IT"/>
              </w:rPr>
              <w:t>-</w:t>
            </w: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 xml:space="preserve">ALE </w:t>
            </w:r>
            <w:r w:rsidRPr="00177C94">
              <w:t>(narrativo, descrittivo, regolativo</w:t>
            </w:r>
            <w:r w:rsidR="009B337D" w:rsidRPr="00177C94">
              <w:t>)</w:t>
            </w:r>
          </w:p>
        </w:tc>
      </w:tr>
      <w:tr w:rsidR="008934AA" w:rsidRPr="00177C94" w14:paraId="74380E02" w14:textId="77777777" w:rsidTr="00177C94">
        <w:trPr>
          <w:trHeight w:val="850"/>
          <w:jc w:val="center"/>
        </w:trPr>
        <w:tc>
          <w:tcPr>
            <w:tcW w:w="3660" w:type="dxa"/>
            <w:vMerge/>
            <w:vAlign w:val="center"/>
          </w:tcPr>
          <w:p w14:paraId="6BACF196" w14:textId="77777777" w:rsidR="008934AA" w:rsidRPr="00177C94" w:rsidRDefault="008934AA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64BD01EC" w14:textId="77777777" w:rsidR="008934AA" w:rsidRPr="00177C94" w:rsidRDefault="008934AA" w:rsidP="00977069">
            <w:pPr>
              <w:widowControl w:val="0"/>
              <w:suppressAutoHyphens w:val="0"/>
              <w:kinsoku w:val="0"/>
              <w:ind w:left="34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0A302640" w14:textId="220ED1FF" w:rsidR="008934AA" w:rsidRPr="00177C94" w:rsidRDefault="008934AA" w:rsidP="00177C94">
            <w:pPr>
              <w:widowControl w:val="0"/>
              <w:suppressAutoHyphens w:val="0"/>
              <w:kinsoku w:val="0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1A5FCC" w:rsidRPr="00177C94" w14:paraId="32C170D3" w14:textId="77777777" w:rsidTr="00106738">
        <w:trPr>
          <w:trHeight w:val="180"/>
          <w:jc w:val="center"/>
        </w:trPr>
        <w:tc>
          <w:tcPr>
            <w:tcW w:w="3660" w:type="dxa"/>
            <w:vMerge/>
            <w:vAlign w:val="center"/>
          </w:tcPr>
          <w:p w14:paraId="257E5BBD" w14:textId="77777777" w:rsidR="001A5FCC" w:rsidRPr="00177C94" w:rsidRDefault="001A5FCC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7B92229F" w14:textId="77777777" w:rsidR="001A5FCC" w:rsidRPr="00177C94" w:rsidRDefault="001A5FCC" w:rsidP="00977069">
            <w:pPr>
              <w:widowControl w:val="0"/>
              <w:suppressAutoHyphens w:val="0"/>
              <w:kinsoku w:val="0"/>
              <w:ind w:left="34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30471A1C" w14:textId="77777777" w:rsidR="001A5FCC" w:rsidRPr="00177C94" w:rsidRDefault="001A5FCC" w:rsidP="00977069">
            <w:pPr>
              <w:spacing w:before="120" w:after="120"/>
              <w:rPr>
                <w:rFonts w:eastAsia="Calibri"/>
                <w:b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 xml:space="preserve">CORRETTEZZA </w:t>
            </w:r>
            <w:r w:rsidRPr="00177C94">
              <w:rPr>
                <w:rFonts w:eastAsia="Calibri"/>
                <w:b/>
              </w:rPr>
              <w:t>ORTOGRAFICA</w:t>
            </w:r>
          </w:p>
        </w:tc>
      </w:tr>
      <w:tr w:rsidR="008934AA" w:rsidRPr="00177C94" w14:paraId="1465AB5B" w14:textId="77777777" w:rsidTr="00177C94">
        <w:trPr>
          <w:trHeight w:val="850"/>
          <w:jc w:val="center"/>
        </w:trPr>
        <w:tc>
          <w:tcPr>
            <w:tcW w:w="3660" w:type="dxa"/>
            <w:vMerge/>
            <w:vAlign w:val="center"/>
          </w:tcPr>
          <w:p w14:paraId="42122186" w14:textId="77777777" w:rsidR="008934AA" w:rsidRPr="00177C94" w:rsidRDefault="008934AA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4C9CE779" w14:textId="77777777" w:rsidR="008934AA" w:rsidRPr="00177C94" w:rsidRDefault="008934AA" w:rsidP="00977069">
            <w:pPr>
              <w:widowControl w:val="0"/>
              <w:suppressAutoHyphens w:val="0"/>
              <w:kinsoku w:val="0"/>
              <w:ind w:left="34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15C3D240" w14:textId="3123A6F7" w:rsidR="008934AA" w:rsidRPr="00177C94" w:rsidRDefault="008934AA" w:rsidP="00183FCA">
            <w:pPr>
              <w:widowControl w:val="0"/>
              <w:suppressAutoHyphens w:val="0"/>
              <w:kinsoku w:val="0"/>
              <w:spacing w:before="120" w:after="120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1A5FCC" w:rsidRPr="00177C94" w14:paraId="5C17A1FC" w14:textId="77777777" w:rsidTr="00106738">
        <w:trPr>
          <w:trHeight w:val="479"/>
          <w:jc w:val="center"/>
        </w:trPr>
        <w:tc>
          <w:tcPr>
            <w:tcW w:w="3660" w:type="dxa"/>
            <w:vMerge/>
            <w:vAlign w:val="center"/>
          </w:tcPr>
          <w:p w14:paraId="1B6B8E30" w14:textId="77777777" w:rsidR="001A5FCC" w:rsidRPr="00177C94" w:rsidRDefault="001A5FCC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083A8FE6" w14:textId="77777777" w:rsidR="001A5FCC" w:rsidRPr="00177C94" w:rsidRDefault="001A5FCC" w:rsidP="00977069">
            <w:pPr>
              <w:widowControl w:val="0"/>
              <w:suppressAutoHyphens w:val="0"/>
              <w:kinsoku w:val="0"/>
              <w:ind w:left="34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49AF1078" w14:textId="77777777" w:rsidR="001A5FCC" w:rsidRPr="00177C94" w:rsidRDefault="001A5FCC" w:rsidP="00977069">
            <w:pPr>
              <w:spacing w:before="120" w:after="120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USO PUNTEGGIATURA</w:t>
            </w:r>
          </w:p>
        </w:tc>
      </w:tr>
      <w:tr w:rsidR="008934AA" w:rsidRPr="00177C94" w14:paraId="297CD8FB" w14:textId="77777777" w:rsidTr="00177C94">
        <w:trPr>
          <w:trHeight w:val="850"/>
          <w:jc w:val="center"/>
        </w:trPr>
        <w:tc>
          <w:tcPr>
            <w:tcW w:w="3660" w:type="dxa"/>
            <w:vMerge/>
            <w:vAlign w:val="center"/>
          </w:tcPr>
          <w:p w14:paraId="11AE2AF3" w14:textId="77777777" w:rsidR="008934AA" w:rsidRPr="00177C94" w:rsidRDefault="008934AA" w:rsidP="00977069">
            <w:pPr>
              <w:rPr>
                <w:rFonts w:eastAsia="Calibri"/>
              </w:rPr>
            </w:pPr>
          </w:p>
        </w:tc>
        <w:tc>
          <w:tcPr>
            <w:tcW w:w="2409" w:type="dxa"/>
            <w:vMerge/>
            <w:vAlign w:val="center"/>
          </w:tcPr>
          <w:p w14:paraId="61B25D0E" w14:textId="77777777" w:rsidR="008934AA" w:rsidRPr="00177C94" w:rsidRDefault="008934AA" w:rsidP="00977069">
            <w:pPr>
              <w:widowControl w:val="0"/>
              <w:suppressAutoHyphens w:val="0"/>
              <w:kinsoku w:val="0"/>
              <w:ind w:left="34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4366" w:type="dxa"/>
            <w:vAlign w:val="center"/>
          </w:tcPr>
          <w:p w14:paraId="1ACF9B13" w14:textId="6680B33D" w:rsidR="008934AA" w:rsidRPr="00177C94" w:rsidRDefault="008934AA" w:rsidP="00177C94">
            <w:pPr>
              <w:widowControl w:val="0"/>
              <w:suppressAutoHyphens w:val="0"/>
              <w:kinsoku w:val="0"/>
              <w:spacing w:before="120" w:after="120"/>
              <w:rPr>
                <w:rFonts w:eastAsia="Calibri"/>
                <w:bCs/>
                <w:w w:val="105"/>
                <w:lang w:eastAsia="it-IT"/>
              </w:rPr>
            </w:pPr>
          </w:p>
        </w:tc>
      </w:tr>
    </w:tbl>
    <w:p w14:paraId="359CEE0D" w14:textId="77777777" w:rsidR="0096703A" w:rsidRDefault="0096703A" w:rsidP="001A5FCC">
      <w:pPr>
        <w:rPr>
          <w:sz w:val="2"/>
          <w:szCs w:val="2"/>
        </w:rPr>
      </w:pPr>
    </w:p>
    <w:p w14:paraId="60652C88" w14:textId="76F754E7" w:rsidR="0096703A" w:rsidRDefault="00E81EB1">
      <w:pPr>
        <w:suppressAutoHyphens w:val="0"/>
        <w:rPr>
          <w:sz w:val="2"/>
          <w:szCs w:val="2"/>
        </w:rPr>
      </w:pPr>
      <w:r>
        <w:rPr>
          <w:sz w:val="2"/>
          <w:szCs w:val="2"/>
        </w:rPr>
        <w:t>11</w:t>
      </w:r>
      <w:r w:rsidR="0096703A">
        <w:rPr>
          <w:sz w:val="2"/>
          <w:szCs w:val="2"/>
        </w:rPr>
        <w:br w:type="page"/>
      </w:r>
    </w:p>
    <w:tbl>
      <w:tblPr>
        <w:tblW w:w="10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45"/>
        <w:gridCol w:w="5902"/>
      </w:tblGrid>
      <w:tr w:rsidR="005F69DC" w:rsidRPr="00177C94" w14:paraId="56C6DAE6" w14:textId="77777777" w:rsidTr="00177C94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246A4602" w14:textId="77777777" w:rsidR="005F69DC" w:rsidRPr="00177C94" w:rsidRDefault="005F69DC" w:rsidP="00CD5E34">
            <w:pPr>
              <w:spacing w:before="6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177C94">
              <w:rPr>
                <w:rFonts w:eastAsia="Calibri"/>
                <w:b/>
                <w:sz w:val="22"/>
                <w:szCs w:val="22"/>
              </w:rPr>
              <w:lastRenderedPageBreak/>
              <w:t>DIAGNOSI</w:t>
            </w:r>
          </w:p>
          <w:p w14:paraId="1C0C8415" w14:textId="77777777" w:rsidR="005F69DC" w:rsidRPr="00177C94" w:rsidRDefault="005F69DC" w:rsidP="00CD5E34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177C94">
              <w:rPr>
                <w:rFonts w:eastAsia="Calibri"/>
                <w:b/>
                <w:sz w:val="22"/>
                <w:szCs w:val="22"/>
              </w:rPr>
              <w:t>SPECIALISTICA</w:t>
            </w:r>
          </w:p>
          <w:p w14:paraId="2733ECCD" w14:textId="77777777" w:rsidR="005F69DC" w:rsidRPr="00177C94" w:rsidRDefault="005F69DC" w:rsidP="00CD5E34">
            <w:pPr>
              <w:jc w:val="center"/>
              <w:rPr>
                <w:rFonts w:eastAsia="Calibri"/>
                <w:sz w:val="20"/>
                <w:szCs w:val="20"/>
              </w:rPr>
            </w:pPr>
            <w:r w:rsidRPr="00177C94">
              <w:rPr>
                <w:rFonts w:eastAsia="Calibri"/>
                <w:sz w:val="20"/>
                <w:szCs w:val="20"/>
              </w:rPr>
              <w:t>(dati rilevabili, se presenti,  nella diagnosi)</w:t>
            </w:r>
          </w:p>
        </w:tc>
        <w:tc>
          <w:tcPr>
            <w:tcW w:w="5947" w:type="dxa"/>
            <w:gridSpan w:val="2"/>
            <w:tcBorders>
              <w:bottom w:val="single" w:sz="4" w:space="0" w:color="auto"/>
            </w:tcBorders>
            <w:vAlign w:val="center"/>
          </w:tcPr>
          <w:p w14:paraId="0E103FC7" w14:textId="77777777" w:rsidR="005F69DC" w:rsidRPr="00177C94" w:rsidRDefault="005F69DC" w:rsidP="00CD5E34">
            <w:pPr>
              <w:spacing w:before="6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177C94">
              <w:rPr>
                <w:rFonts w:eastAsia="Calibri"/>
                <w:b/>
                <w:sz w:val="22"/>
                <w:szCs w:val="22"/>
              </w:rPr>
              <w:t>OSSERVAZIONE IN CLASSE</w:t>
            </w:r>
          </w:p>
          <w:p w14:paraId="206B7DD3" w14:textId="77777777" w:rsidR="005F69DC" w:rsidRPr="00177C94" w:rsidRDefault="005F69DC" w:rsidP="00CD5E34">
            <w:pPr>
              <w:jc w:val="center"/>
              <w:rPr>
                <w:rFonts w:eastAsia="Calibri"/>
                <w:sz w:val="22"/>
                <w:szCs w:val="22"/>
              </w:rPr>
            </w:pPr>
            <w:r w:rsidRPr="00177C94">
              <w:rPr>
                <w:rFonts w:eastAsia="Calibri"/>
                <w:sz w:val="22"/>
                <w:szCs w:val="22"/>
              </w:rPr>
              <w:t>(dati rilevati direttamente dagli insegnanti)</w:t>
            </w:r>
          </w:p>
        </w:tc>
      </w:tr>
      <w:tr w:rsidR="005F69DC" w:rsidRPr="00177C94" w14:paraId="1743386E" w14:textId="77777777" w:rsidTr="00177C94">
        <w:trPr>
          <w:trHeight w:val="180"/>
          <w:jc w:val="center"/>
        </w:trPr>
        <w:tc>
          <w:tcPr>
            <w:tcW w:w="10478" w:type="dxa"/>
            <w:gridSpan w:val="3"/>
            <w:tcBorders>
              <w:tr2bl w:val="nil"/>
            </w:tcBorders>
            <w:shd w:val="clear" w:color="auto" w:fill="DBE5F1" w:themeFill="accent1" w:themeFillTint="33"/>
            <w:vAlign w:val="center"/>
          </w:tcPr>
          <w:p w14:paraId="25C87BD4" w14:textId="77777777" w:rsidR="005F69DC" w:rsidRPr="00177C94" w:rsidRDefault="005F69DC" w:rsidP="00CD5E34">
            <w:pPr>
              <w:jc w:val="center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br w:type="page"/>
            </w: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GRAFIA</w:t>
            </w:r>
          </w:p>
        </w:tc>
      </w:tr>
      <w:tr w:rsidR="00183FCA" w:rsidRPr="00177C94" w14:paraId="1F903EE3" w14:textId="77777777" w:rsidTr="00177C94">
        <w:trPr>
          <w:trHeight w:val="850"/>
          <w:jc w:val="center"/>
        </w:trPr>
        <w:tc>
          <w:tcPr>
            <w:tcW w:w="4576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 w14:paraId="08D88139" w14:textId="77777777" w:rsidR="00183FCA" w:rsidRPr="00177C94" w:rsidRDefault="00183FCA" w:rsidP="00CD5E34">
            <w:pPr>
              <w:widowControl w:val="0"/>
              <w:suppressAutoHyphens w:val="0"/>
              <w:kinsoku w:val="0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rPr>
                <w:rFonts w:eastAsia="Calibri"/>
              </w:rPr>
              <w:t>________________________________________________________________________________________________________________________________________________</w:t>
            </w:r>
          </w:p>
        </w:tc>
        <w:tc>
          <w:tcPr>
            <w:tcW w:w="5902" w:type="dxa"/>
            <w:tcBorders>
              <w:tr2bl w:val="nil"/>
            </w:tcBorders>
            <w:vAlign w:val="center"/>
          </w:tcPr>
          <w:p w14:paraId="74E21017" w14:textId="09B833D7" w:rsidR="003C648A" w:rsidRPr="00177C94" w:rsidRDefault="003C648A" w:rsidP="00177C94">
            <w:pPr>
              <w:widowControl w:val="0"/>
              <w:kinsoku w:val="0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</w:tr>
      <w:tr w:rsidR="001A5FCC" w:rsidRPr="00177C94" w14:paraId="7BB55391" w14:textId="77777777" w:rsidTr="00177C94">
        <w:trPr>
          <w:trHeight w:val="337"/>
          <w:jc w:val="center"/>
        </w:trPr>
        <w:tc>
          <w:tcPr>
            <w:tcW w:w="4576" w:type="dxa"/>
            <w:gridSpan w:val="2"/>
            <w:vMerge/>
            <w:tcBorders>
              <w:tl2br w:val="nil"/>
              <w:tr2bl w:val="nil"/>
            </w:tcBorders>
            <w:vAlign w:val="center"/>
          </w:tcPr>
          <w:p w14:paraId="75FE609E" w14:textId="77777777" w:rsidR="001A5FCC" w:rsidRPr="00177C94" w:rsidRDefault="001A5FCC" w:rsidP="00CD5E34">
            <w:pPr>
              <w:widowControl w:val="0"/>
              <w:suppressAutoHyphens w:val="0"/>
              <w:kinsoku w:val="0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5902" w:type="dxa"/>
            <w:tcBorders>
              <w:tr2bl w:val="nil"/>
            </w:tcBorders>
            <w:vAlign w:val="center"/>
          </w:tcPr>
          <w:p w14:paraId="3ACD940C" w14:textId="77777777" w:rsidR="001A5FCC" w:rsidRPr="00177C94" w:rsidRDefault="001A5FCC" w:rsidP="00183FCA">
            <w:pPr>
              <w:rPr>
                <w:rFonts w:eastAsia="Calibri"/>
                <w:b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  <w:bCs/>
                <w:w w:val="105"/>
                <w:lang w:eastAsia="it-IT"/>
              </w:rPr>
              <w:t>TRATTO</w:t>
            </w:r>
          </w:p>
        </w:tc>
      </w:tr>
      <w:tr w:rsidR="00183FCA" w:rsidRPr="00177C94" w14:paraId="482478DC" w14:textId="77777777" w:rsidTr="00177C94">
        <w:trPr>
          <w:trHeight w:val="850"/>
          <w:jc w:val="center"/>
        </w:trPr>
        <w:tc>
          <w:tcPr>
            <w:tcW w:w="4576" w:type="dxa"/>
            <w:gridSpan w:val="2"/>
            <w:vMerge/>
            <w:tcBorders>
              <w:tl2br w:val="nil"/>
              <w:tr2bl w:val="nil"/>
            </w:tcBorders>
            <w:vAlign w:val="center"/>
          </w:tcPr>
          <w:p w14:paraId="7653DF41" w14:textId="77777777" w:rsidR="00183FCA" w:rsidRPr="00177C94" w:rsidRDefault="00183FCA" w:rsidP="00CD5E34">
            <w:pPr>
              <w:widowControl w:val="0"/>
              <w:suppressAutoHyphens w:val="0"/>
              <w:kinsoku w:val="0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5902" w:type="dxa"/>
            <w:tcBorders>
              <w:tr2bl w:val="nil"/>
            </w:tcBorders>
            <w:vAlign w:val="center"/>
          </w:tcPr>
          <w:p w14:paraId="459A365D" w14:textId="590D98BF" w:rsidR="003C648A" w:rsidRPr="00177C94" w:rsidRDefault="003C648A" w:rsidP="00177C94">
            <w:pPr>
              <w:widowControl w:val="0"/>
              <w:suppressAutoHyphens w:val="0"/>
              <w:kinsoku w:val="0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5F69DC" w:rsidRPr="00177C94" w14:paraId="5E8E2C5A" w14:textId="77777777" w:rsidTr="00177C94">
        <w:trPr>
          <w:trHeight w:val="339"/>
          <w:jc w:val="center"/>
        </w:trPr>
        <w:tc>
          <w:tcPr>
            <w:tcW w:w="10478" w:type="dxa"/>
            <w:gridSpan w:val="3"/>
            <w:shd w:val="clear" w:color="auto" w:fill="DBE5F1" w:themeFill="accent1" w:themeFillTint="33"/>
            <w:vAlign w:val="center"/>
          </w:tcPr>
          <w:p w14:paraId="3A3D590D" w14:textId="33CEF623" w:rsidR="005F69DC" w:rsidRPr="00177C94" w:rsidRDefault="005F69DC" w:rsidP="00CD5E34">
            <w:pPr>
              <w:ind w:right="142"/>
              <w:jc w:val="center"/>
              <w:rPr>
                <w:rFonts w:eastAsia="Calibri"/>
                <w:b/>
              </w:rPr>
            </w:pPr>
            <w:r w:rsidRPr="00177C94">
              <w:rPr>
                <w:rFonts w:eastAsia="Calibri"/>
                <w:b/>
              </w:rPr>
              <w:t>CALCOLO</w:t>
            </w:r>
            <w:r w:rsidR="00D45734" w:rsidRPr="00177C94">
              <w:rPr>
                <w:rFonts w:eastAsia="Calibri"/>
                <w:b/>
              </w:rPr>
              <w:t xml:space="preserve"> A MENTE</w:t>
            </w:r>
          </w:p>
        </w:tc>
      </w:tr>
      <w:tr w:rsidR="00D45734" w:rsidRPr="00177C94" w14:paraId="4E78456C" w14:textId="77777777" w:rsidTr="00177C94">
        <w:trPr>
          <w:trHeight w:val="1134"/>
          <w:jc w:val="center"/>
        </w:trPr>
        <w:tc>
          <w:tcPr>
            <w:tcW w:w="4576" w:type="dxa"/>
            <w:gridSpan w:val="2"/>
            <w:vAlign w:val="center"/>
          </w:tcPr>
          <w:p w14:paraId="0F48505D" w14:textId="77777777" w:rsidR="00D45734" w:rsidRPr="00177C94" w:rsidRDefault="00D45734" w:rsidP="00CD5E34">
            <w:pPr>
              <w:widowControl w:val="0"/>
              <w:kinsoku w:val="0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rPr>
                <w:rFonts w:eastAsia="Calibri"/>
              </w:rPr>
              <w:t>________________________________________________________________________________________________________________________________________________</w:t>
            </w:r>
          </w:p>
        </w:tc>
        <w:tc>
          <w:tcPr>
            <w:tcW w:w="5902" w:type="dxa"/>
            <w:vAlign w:val="center"/>
          </w:tcPr>
          <w:p w14:paraId="60FC69EB" w14:textId="2D765E3B" w:rsidR="00D45734" w:rsidRPr="00177C94" w:rsidRDefault="00D45734" w:rsidP="00CD5E34">
            <w:pPr>
              <w:widowControl w:val="0"/>
              <w:tabs>
                <w:tab w:val="left" w:pos="325"/>
              </w:tabs>
              <w:kinsoku w:val="0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D45734" w:rsidRPr="00177C94" w14:paraId="317D12B9" w14:textId="77777777" w:rsidTr="00177C94">
        <w:trPr>
          <w:trHeight w:val="417"/>
          <w:jc w:val="center"/>
        </w:trPr>
        <w:tc>
          <w:tcPr>
            <w:tcW w:w="10478" w:type="dxa"/>
            <w:gridSpan w:val="3"/>
            <w:vAlign w:val="center"/>
          </w:tcPr>
          <w:p w14:paraId="2BE2A913" w14:textId="2CDEB9AB" w:rsidR="00D45734" w:rsidRPr="00177C94" w:rsidRDefault="00D45734" w:rsidP="00D45734">
            <w:pPr>
              <w:widowControl w:val="0"/>
              <w:tabs>
                <w:tab w:val="left" w:pos="325"/>
              </w:tabs>
              <w:kinsoku w:val="0"/>
              <w:jc w:val="center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</w:rPr>
              <w:t>CALCOLO SCRITTO</w:t>
            </w:r>
          </w:p>
        </w:tc>
      </w:tr>
      <w:tr w:rsidR="00D45734" w:rsidRPr="00177C94" w14:paraId="28F5693A" w14:textId="77777777" w:rsidTr="00177C94">
        <w:trPr>
          <w:trHeight w:val="1134"/>
          <w:jc w:val="center"/>
        </w:trPr>
        <w:tc>
          <w:tcPr>
            <w:tcW w:w="4576" w:type="dxa"/>
            <w:gridSpan w:val="2"/>
            <w:vAlign w:val="center"/>
          </w:tcPr>
          <w:p w14:paraId="770C0D08" w14:textId="77777777" w:rsidR="00D45734" w:rsidRPr="00177C94" w:rsidRDefault="00D45734" w:rsidP="00D45734">
            <w:pPr>
              <w:widowControl w:val="0"/>
              <w:kinsoku w:val="0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rPr>
                <w:rFonts w:eastAsia="Calibri"/>
              </w:rPr>
              <w:t>________________________________________________________________________________________________________________________________________________</w:t>
            </w:r>
          </w:p>
        </w:tc>
        <w:tc>
          <w:tcPr>
            <w:tcW w:w="5902" w:type="dxa"/>
            <w:vAlign w:val="center"/>
          </w:tcPr>
          <w:p w14:paraId="4D1E92E0" w14:textId="446BA9B3" w:rsidR="00D45734" w:rsidRPr="00177C94" w:rsidRDefault="00D45734" w:rsidP="00D45734">
            <w:pPr>
              <w:widowControl w:val="0"/>
              <w:kinsoku w:val="0"/>
              <w:ind w:right="-89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3C648A" w:rsidRPr="00177C94" w14:paraId="79AF3A8F" w14:textId="77777777" w:rsidTr="00177C94">
        <w:trPr>
          <w:trHeight w:val="457"/>
          <w:jc w:val="center"/>
        </w:trPr>
        <w:tc>
          <w:tcPr>
            <w:tcW w:w="10478" w:type="dxa"/>
            <w:gridSpan w:val="3"/>
            <w:vAlign w:val="center"/>
          </w:tcPr>
          <w:p w14:paraId="2729625C" w14:textId="06046E96" w:rsidR="003C648A" w:rsidRPr="00177C94" w:rsidRDefault="003C648A" w:rsidP="003C648A">
            <w:pPr>
              <w:widowControl w:val="0"/>
              <w:kinsoku w:val="0"/>
              <w:ind w:right="-89"/>
              <w:jc w:val="center"/>
              <w:rPr>
                <w:rFonts w:eastAsia="Calibri"/>
                <w:bCs/>
                <w:w w:val="105"/>
                <w:lang w:eastAsia="it-IT"/>
              </w:rPr>
            </w:pPr>
            <w:r w:rsidRPr="00177C94">
              <w:rPr>
                <w:rFonts w:eastAsia="Calibri"/>
                <w:b/>
              </w:rPr>
              <w:t>PROBLEM SOLVING</w:t>
            </w:r>
          </w:p>
        </w:tc>
      </w:tr>
      <w:tr w:rsidR="003C648A" w:rsidRPr="00177C94" w14:paraId="345617CF" w14:textId="77777777" w:rsidTr="00177C94">
        <w:trPr>
          <w:trHeight w:val="1134"/>
          <w:jc w:val="center"/>
        </w:trPr>
        <w:tc>
          <w:tcPr>
            <w:tcW w:w="4576" w:type="dxa"/>
            <w:gridSpan w:val="2"/>
            <w:vAlign w:val="center"/>
          </w:tcPr>
          <w:p w14:paraId="0095F200" w14:textId="77777777" w:rsidR="003C648A" w:rsidRDefault="003C648A" w:rsidP="00D45734">
            <w:pPr>
              <w:widowControl w:val="0"/>
              <w:kinsoku w:val="0"/>
              <w:rPr>
                <w:rFonts w:eastAsia="Calibri"/>
              </w:rPr>
            </w:pPr>
            <w:r w:rsidRPr="00177C94">
              <w:rPr>
                <w:rFonts w:eastAsia="Calibri"/>
              </w:rPr>
              <w:t>________________________________________________________________________________________________________________________________________________</w:t>
            </w:r>
          </w:p>
          <w:p w14:paraId="49F93E5A" w14:textId="14AF14D3" w:rsidR="00177C94" w:rsidRPr="00177C94" w:rsidRDefault="00177C94" w:rsidP="00D45734">
            <w:pPr>
              <w:widowControl w:val="0"/>
              <w:kinsoku w:val="0"/>
              <w:rPr>
                <w:rFonts w:eastAsia="Calibri"/>
              </w:rPr>
            </w:pPr>
          </w:p>
        </w:tc>
        <w:tc>
          <w:tcPr>
            <w:tcW w:w="5902" w:type="dxa"/>
            <w:vAlign w:val="center"/>
          </w:tcPr>
          <w:p w14:paraId="79D9D1E4" w14:textId="77777777" w:rsidR="003C648A" w:rsidRPr="00177C94" w:rsidRDefault="003C648A" w:rsidP="00D45734">
            <w:pPr>
              <w:widowControl w:val="0"/>
              <w:kinsoku w:val="0"/>
              <w:ind w:right="-89"/>
              <w:rPr>
                <w:rFonts w:eastAsia="Calibri"/>
                <w:bCs/>
                <w:w w:val="105"/>
                <w:lang w:eastAsia="it-IT"/>
              </w:rPr>
            </w:pPr>
          </w:p>
        </w:tc>
      </w:tr>
    </w:tbl>
    <w:p w14:paraId="0A6FEBF7" w14:textId="77777777" w:rsidR="001A5FCC" w:rsidRPr="00950450" w:rsidRDefault="001A5FCC" w:rsidP="00CD5E34">
      <w:pPr>
        <w:rPr>
          <w:sz w:val="16"/>
          <w:szCs w:val="16"/>
        </w:rPr>
      </w:pPr>
    </w:p>
    <w:tbl>
      <w:tblPr>
        <w:tblW w:w="10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9"/>
        <w:gridCol w:w="5879"/>
      </w:tblGrid>
      <w:tr w:rsidR="001A5FCC" w:rsidRPr="00BC4457" w14:paraId="066A4CE2" w14:textId="77777777" w:rsidTr="00BC4457">
        <w:trPr>
          <w:trHeight w:val="536"/>
          <w:jc w:val="center"/>
        </w:trPr>
        <w:tc>
          <w:tcPr>
            <w:tcW w:w="10393" w:type="dxa"/>
            <w:gridSpan w:val="2"/>
            <w:shd w:val="clear" w:color="auto" w:fill="DBE5F1" w:themeFill="accent1" w:themeFillTint="33"/>
          </w:tcPr>
          <w:p w14:paraId="02BC21D3" w14:textId="77777777" w:rsidR="001A5FCC" w:rsidRPr="00BC4457" w:rsidRDefault="001A5FCC" w:rsidP="00C125C0">
            <w:pPr>
              <w:spacing w:before="120" w:after="120"/>
              <w:jc w:val="center"/>
              <w:rPr>
                <w:rFonts w:eastAsia="Calibri"/>
                <w:b/>
                <w:bCs/>
                <w:w w:val="105"/>
                <w:lang w:eastAsia="it-IT"/>
              </w:rPr>
            </w:pPr>
            <w:r w:rsidRPr="00BC4457">
              <w:rPr>
                <w:rFonts w:eastAsia="Calibri"/>
                <w:b/>
                <w:bCs/>
                <w:w w:val="105"/>
                <w:lang w:eastAsia="it-IT"/>
              </w:rPr>
              <w:t>ALTRE CARATTERISTICHE DEL PROCESSO DI APPRENDIMENTO</w:t>
            </w:r>
          </w:p>
        </w:tc>
      </w:tr>
      <w:tr w:rsidR="001A5FCC" w:rsidRPr="00BC4457" w14:paraId="0815D7E2" w14:textId="77777777" w:rsidTr="00BC4457">
        <w:trPr>
          <w:trHeight w:val="794"/>
          <w:jc w:val="center"/>
        </w:trPr>
        <w:tc>
          <w:tcPr>
            <w:tcW w:w="4562" w:type="dxa"/>
            <w:vAlign w:val="center"/>
          </w:tcPr>
          <w:p w14:paraId="1E16B90F" w14:textId="77777777" w:rsidR="001A5FCC" w:rsidRPr="00BC4457" w:rsidRDefault="001A5FCC" w:rsidP="00177C94">
            <w:pPr>
              <w:jc w:val="center"/>
              <w:rPr>
                <w:rFonts w:eastAsia="Calibri"/>
              </w:rPr>
            </w:pPr>
            <w:r w:rsidRPr="00BC4457">
              <w:rPr>
                <w:rFonts w:eastAsia="Calibri"/>
              </w:rPr>
              <w:t>(</w:t>
            </w:r>
            <w:r w:rsidRPr="00BC4457">
              <w:rPr>
                <w:rFonts w:eastAsia="Calibri"/>
                <w:i/>
              </w:rPr>
              <w:t>Dati rilevabili se presenti nella diagnosi</w:t>
            </w:r>
            <w:r w:rsidRPr="00BC4457">
              <w:rPr>
                <w:rFonts w:eastAsia="Calibri"/>
              </w:rPr>
              <w:t>)</w:t>
            </w:r>
          </w:p>
        </w:tc>
        <w:tc>
          <w:tcPr>
            <w:tcW w:w="5831" w:type="dxa"/>
            <w:vAlign w:val="center"/>
          </w:tcPr>
          <w:p w14:paraId="68C64572" w14:textId="77777777" w:rsidR="001A5FCC" w:rsidRPr="00BC4457" w:rsidRDefault="001A5FCC" w:rsidP="00177C94">
            <w:pPr>
              <w:spacing w:before="120"/>
              <w:jc w:val="center"/>
              <w:rPr>
                <w:rFonts w:eastAsia="Calibri"/>
                <w:b/>
              </w:rPr>
            </w:pPr>
            <w:r w:rsidRPr="00BC4457">
              <w:rPr>
                <w:rFonts w:eastAsia="Calibri"/>
                <w:b/>
              </w:rPr>
              <w:t>OSSERVAZIONE IN CLASSE</w:t>
            </w:r>
          </w:p>
          <w:p w14:paraId="19630DD1" w14:textId="77777777" w:rsidR="001A5FCC" w:rsidRPr="00BC4457" w:rsidRDefault="001A5FCC" w:rsidP="00177C94">
            <w:pPr>
              <w:jc w:val="center"/>
              <w:rPr>
                <w:rFonts w:eastAsia="Calibri"/>
              </w:rPr>
            </w:pPr>
            <w:r w:rsidRPr="00BC4457">
              <w:rPr>
                <w:rFonts w:eastAsia="Calibri"/>
              </w:rPr>
              <w:t>(</w:t>
            </w:r>
            <w:r w:rsidRPr="00BC4457">
              <w:rPr>
                <w:rFonts w:eastAsia="Calibri"/>
                <w:i/>
              </w:rPr>
              <w:t>dati rilevati direttamente dagli insegnanti</w:t>
            </w:r>
            <w:r w:rsidRPr="00BC4457">
              <w:rPr>
                <w:rFonts w:eastAsia="Calibri"/>
              </w:rPr>
              <w:t>)</w:t>
            </w:r>
          </w:p>
        </w:tc>
      </w:tr>
      <w:tr w:rsidR="000B77FB" w:rsidRPr="00BC4457" w14:paraId="43D6B992" w14:textId="77777777" w:rsidTr="00BC4457">
        <w:trPr>
          <w:trHeight w:val="468"/>
          <w:jc w:val="center"/>
        </w:trPr>
        <w:tc>
          <w:tcPr>
            <w:tcW w:w="10393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49079B1E" w14:textId="77777777" w:rsidR="000B77FB" w:rsidRPr="00BC4457" w:rsidRDefault="000B77FB" w:rsidP="00CD5E34">
            <w:pPr>
              <w:widowControl w:val="0"/>
              <w:kinsoku w:val="0"/>
              <w:spacing w:before="120" w:after="120"/>
              <w:jc w:val="center"/>
              <w:rPr>
                <w:rFonts w:eastAsia="Calibri"/>
                <w:b/>
                <w:bCs/>
                <w:w w:val="105"/>
                <w:lang w:eastAsia="it-IT"/>
              </w:rPr>
            </w:pPr>
            <w:r w:rsidRPr="00BC4457">
              <w:rPr>
                <w:rFonts w:eastAsia="Calibri"/>
                <w:b/>
                <w:bCs/>
                <w:w w:val="105"/>
                <w:lang w:eastAsia="it-IT"/>
              </w:rPr>
              <w:t>PROPRIETÀ LINGUISTICA</w:t>
            </w:r>
          </w:p>
        </w:tc>
      </w:tr>
      <w:tr w:rsidR="001A5FCC" w:rsidRPr="00BC4457" w14:paraId="1CD1FE74" w14:textId="77777777" w:rsidTr="00BC4457">
        <w:trPr>
          <w:trHeight w:val="180"/>
          <w:jc w:val="center"/>
        </w:trPr>
        <w:tc>
          <w:tcPr>
            <w:tcW w:w="4562" w:type="dxa"/>
            <w:tcBorders>
              <w:tl2br w:val="nil"/>
              <w:tr2bl w:val="nil"/>
            </w:tcBorders>
            <w:vAlign w:val="center"/>
          </w:tcPr>
          <w:p w14:paraId="03B15BA0" w14:textId="77777777" w:rsidR="00177C94" w:rsidRDefault="00154A66" w:rsidP="00CD5E34">
            <w:pPr>
              <w:widowControl w:val="0"/>
              <w:kinsoku w:val="0"/>
              <w:rPr>
                <w:rFonts w:eastAsia="Calibri"/>
              </w:rPr>
            </w:pPr>
            <w:r w:rsidRPr="00BC4457">
              <w:rPr>
                <w:rFonts w:eastAsia="Calibri"/>
              </w:rPr>
              <w:t>____________________________________________________________________________________________________________</w:t>
            </w:r>
          </w:p>
          <w:p w14:paraId="1F99F08E" w14:textId="08CDE88D" w:rsidR="00802C19" w:rsidRPr="00802C19" w:rsidRDefault="00802C19" w:rsidP="00CD5E34">
            <w:pPr>
              <w:widowControl w:val="0"/>
              <w:kinsoku w:val="0"/>
              <w:rPr>
                <w:rFonts w:eastAsia="Calibri"/>
              </w:rPr>
            </w:pPr>
          </w:p>
        </w:tc>
        <w:tc>
          <w:tcPr>
            <w:tcW w:w="5831" w:type="dxa"/>
            <w:tcBorders>
              <w:tl2br w:val="nil"/>
              <w:tr2bl w:val="nil"/>
            </w:tcBorders>
          </w:tcPr>
          <w:p w14:paraId="17B884F9" w14:textId="2F2E0E96" w:rsidR="001A5FCC" w:rsidRPr="00BC4457" w:rsidRDefault="001A5FCC" w:rsidP="00CD5E34">
            <w:pPr>
              <w:widowControl w:val="0"/>
              <w:suppressAutoHyphens w:val="0"/>
              <w:kinsoku w:val="0"/>
              <w:spacing w:before="120" w:after="120"/>
              <w:ind w:right="-108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</w:tr>
      <w:tr w:rsidR="000B77FB" w:rsidRPr="00BC4457" w14:paraId="1AFAA704" w14:textId="77777777" w:rsidTr="00BC4457">
        <w:trPr>
          <w:trHeight w:val="180"/>
          <w:jc w:val="center"/>
        </w:trPr>
        <w:tc>
          <w:tcPr>
            <w:tcW w:w="10393" w:type="dxa"/>
            <w:gridSpan w:val="2"/>
            <w:tcBorders>
              <w:tl2br w:val="nil"/>
              <w:tr2bl w:val="nil"/>
            </w:tcBorders>
            <w:shd w:val="clear" w:color="auto" w:fill="DBE5F1" w:themeFill="accent1" w:themeFillTint="33"/>
          </w:tcPr>
          <w:p w14:paraId="3F1B723F" w14:textId="77777777" w:rsidR="000B77FB" w:rsidRPr="00BC4457" w:rsidRDefault="000B77FB" w:rsidP="00CD5E34">
            <w:pPr>
              <w:widowControl w:val="0"/>
              <w:tabs>
                <w:tab w:val="left" w:pos="2444"/>
              </w:tabs>
              <w:kinsoku w:val="0"/>
              <w:spacing w:before="120" w:after="120"/>
              <w:jc w:val="center"/>
              <w:rPr>
                <w:rFonts w:eastAsia="Calibri"/>
                <w:b/>
                <w:bCs/>
                <w:w w:val="105"/>
                <w:lang w:eastAsia="it-IT"/>
              </w:rPr>
            </w:pPr>
            <w:r w:rsidRPr="00BC4457">
              <w:rPr>
                <w:rFonts w:eastAsia="Calibri"/>
                <w:b/>
                <w:bCs/>
                <w:w w:val="105"/>
                <w:lang w:eastAsia="it-IT"/>
              </w:rPr>
              <w:t>MEMORIA</w:t>
            </w:r>
          </w:p>
        </w:tc>
      </w:tr>
      <w:tr w:rsidR="001A5FCC" w:rsidRPr="00BC4457" w14:paraId="21F27225" w14:textId="77777777" w:rsidTr="00BC4457">
        <w:trPr>
          <w:trHeight w:val="180"/>
          <w:jc w:val="center"/>
        </w:trPr>
        <w:tc>
          <w:tcPr>
            <w:tcW w:w="4562" w:type="dxa"/>
            <w:tcBorders>
              <w:tl2br w:val="nil"/>
              <w:tr2bl w:val="nil"/>
            </w:tcBorders>
            <w:vAlign w:val="center"/>
          </w:tcPr>
          <w:p w14:paraId="1CE60CE9" w14:textId="77777777" w:rsidR="001A5FCC" w:rsidRPr="00BC4457" w:rsidRDefault="00154A66" w:rsidP="00CD5E34">
            <w:pPr>
              <w:widowControl w:val="0"/>
              <w:kinsoku w:val="0"/>
              <w:rPr>
                <w:rFonts w:eastAsia="Calibri"/>
                <w:b/>
                <w:bCs/>
                <w:w w:val="105"/>
                <w:lang w:eastAsia="it-IT"/>
              </w:rPr>
            </w:pPr>
            <w:r w:rsidRPr="00BC4457">
              <w:rPr>
                <w:rFonts w:eastAsia="Calibri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5831" w:type="dxa"/>
            <w:tcBorders>
              <w:tl2br w:val="nil"/>
              <w:tr2bl w:val="nil"/>
            </w:tcBorders>
          </w:tcPr>
          <w:p w14:paraId="43800952" w14:textId="14F264B7" w:rsidR="001A5FCC" w:rsidRPr="00BC4457" w:rsidRDefault="001A5FCC" w:rsidP="00CD5E34">
            <w:pPr>
              <w:widowControl w:val="0"/>
              <w:suppressAutoHyphens w:val="0"/>
              <w:kinsoku w:val="0"/>
              <w:spacing w:before="120" w:after="120"/>
              <w:ind w:right="-108"/>
              <w:rPr>
                <w:rFonts w:eastAsia="Calibri"/>
                <w:b/>
                <w:bCs/>
                <w:w w:val="105"/>
                <w:lang w:eastAsia="it-IT"/>
              </w:rPr>
            </w:pPr>
            <w:r w:rsidRPr="00BC4457">
              <w:rPr>
                <w:rFonts w:eastAsia="Calibri"/>
                <w:bCs/>
                <w:w w:val="105"/>
                <w:lang w:eastAsia="it-IT"/>
              </w:rPr>
              <w:t xml:space="preserve"> </w:t>
            </w:r>
          </w:p>
        </w:tc>
      </w:tr>
      <w:tr w:rsidR="000B77FB" w:rsidRPr="00BC4457" w14:paraId="5E751866" w14:textId="77777777" w:rsidTr="00BC4457">
        <w:trPr>
          <w:trHeight w:val="180"/>
          <w:jc w:val="center"/>
        </w:trPr>
        <w:tc>
          <w:tcPr>
            <w:tcW w:w="10393" w:type="dxa"/>
            <w:gridSpan w:val="2"/>
            <w:shd w:val="clear" w:color="auto" w:fill="DBE5F1" w:themeFill="accent1" w:themeFillTint="33"/>
          </w:tcPr>
          <w:p w14:paraId="6D11C9BC" w14:textId="77777777" w:rsidR="000B77FB" w:rsidRPr="00BC4457" w:rsidRDefault="000B77FB" w:rsidP="00CD5E34">
            <w:pPr>
              <w:widowControl w:val="0"/>
              <w:kinsoku w:val="0"/>
              <w:spacing w:before="120" w:after="120"/>
              <w:jc w:val="center"/>
              <w:rPr>
                <w:rFonts w:eastAsia="Calibri"/>
                <w:b/>
                <w:bCs/>
                <w:w w:val="105"/>
                <w:lang w:eastAsia="it-IT"/>
              </w:rPr>
            </w:pPr>
            <w:r w:rsidRPr="00BC4457">
              <w:rPr>
                <w:rFonts w:eastAsia="Calibri"/>
                <w:b/>
                <w:bCs/>
                <w:w w:val="105"/>
                <w:lang w:eastAsia="it-IT"/>
              </w:rPr>
              <w:t>ATTENZIONE</w:t>
            </w:r>
          </w:p>
        </w:tc>
      </w:tr>
      <w:tr w:rsidR="001A5FCC" w:rsidRPr="00BC4457" w14:paraId="47633AD9" w14:textId="77777777" w:rsidTr="00BC4457">
        <w:trPr>
          <w:trHeight w:val="180"/>
          <w:jc w:val="center"/>
        </w:trPr>
        <w:tc>
          <w:tcPr>
            <w:tcW w:w="4562" w:type="dxa"/>
            <w:tcBorders>
              <w:tl2br w:val="nil"/>
              <w:tr2bl w:val="nil"/>
            </w:tcBorders>
            <w:vAlign w:val="center"/>
          </w:tcPr>
          <w:p w14:paraId="281998F0" w14:textId="77777777" w:rsidR="001A5FCC" w:rsidRDefault="00154A66" w:rsidP="00CD5E34">
            <w:pPr>
              <w:widowControl w:val="0"/>
              <w:kinsoku w:val="0"/>
              <w:rPr>
                <w:rFonts w:eastAsia="Calibri"/>
              </w:rPr>
            </w:pPr>
            <w:r w:rsidRPr="00BC4457">
              <w:rPr>
                <w:rFonts w:eastAsia="Calibri"/>
              </w:rPr>
              <w:lastRenderedPageBreak/>
              <w:t>____________________________________________________________________________________________________________</w:t>
            </w:r>
          </w:p>
          <w:p w14:paraId="4D35D87F" w14:textId="2D7DD192" w:rsidR="00802C19" w:rsidRPr="00BC4457" w:rsidRDefault="00802C19" w:rsidP="00CD5E34">
            <w:pPr>
              <w:widowControl w:val="0"/>
              <w:kinsoku w:val="0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5831" w:type="dxa"/>
          </w:tcPr>
          <w:p w14:paraId="28726396" w14:textId="6CB21795" w:rsidR="001A5FCC" w:rsidRPr="00BC4457" w:rsidRDefault="001A5FCC" w:rsidP="00CD5E34">
            <w:pPr>
              <w:widowControl w:val="0"/>
              <w:suppressAutoHyphens w:val="0"/>
              <w:kinsoku w:val="0"/>
              <w:spacing w:before="120" w:after="120"/>
              <w:ind w:right="-108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</w:tr>
      <w:tr w:rsidR="000B77FB" w:rsidRPr="00BC4457" w14:paraId="4A5073AA" w14:textId="77777777" w:rsidTr="00BC4457">
        <w:trPr>
          <w:trHeight w:val="180"/>
          <w:jc w:val="center"/>
        </w:trPr>
        <w:tc>
          <w:tcPr>
            <w:tcW w:w="10393" w:type="dxa"/>
            <w:gridSpan w:val="2"/>
            <w:shd w:val="clear" w:color="auto" w:fill="DBE5F1" w:themeFill="accent1" w:themeFillTint="33"/>
          </w:tcPr>
          <w:p w14:paraId="44D56A01" w14:textId="77777777" w:rsidR="000B77FB" w:rsidRPr="00BC4457" w:rsidRDefault="000B77FB" w:rsidP="00CD5E34">
            <w:pPr>
              <w:widowControl w:val="0"/>
              <w:kinsoku w:val="0"/>
              <w:spacing w:before="120" w:after="120"/>
              <w:ind w:right="142"/>
              <w:jc w:val="center"/>
              <w:rPr>
                <w:rFonts w:eastAsia="Calibri"/>
                <w:b/>
                <w:bCs/>
                <w:w w:val="105"/>
                <w:lang w:eastAsia="it-IT"/>
              </w:rPr>
            </w:pPr>
            <w:r w:rsidRPr="00BC4457">
              <w:rPr>
                <w:rFonts w:eastAsia="Calibri"/>
                <w:b/>
                <w:bCs/>
                <w:w w:val="105"/>
                <w:lang w:eastAsia="it-IT"/>
              </w:rPr>
              <w:t>AFFATICABILITÀ</w:t>
            </w:r>
          </w:p>
        </w:tc>
      </w:tr>
      <w:tr w:rsidR="00183FCA" w:rsidRPr="00BC4457" w14:paraId="1F5BFB5F" w14:textId="77777777" w:rsidTr="00BC4457">
        <w:trPr>
          <w:trHeight w:val="180"/>
          <w:jc w:val="center"/>
        </w:trPr>
        <w:tc>
          <w:tcPr>
            <w:tcW w:w="4562" w:type="dxa"/>
            <w:tcBorders>
              <w:tl2br w:val="nil"/>
              <w:tr2bl w:val="nil"/>
            </w:tcBorders>
            <w:vAlign w:val="center"/>
          </w:tcPr>
          <w:p w14:paraId="610E10D7" w14:textId="77777777" w:rsidR="00183FCA" w:rsidRDefault="00183FCA" w:rsidP="00CD5E34">
            <w:pPr>
              <w:widowControl w:val="0"/>
              <w:kinsoku w:val="0"/>
              <w:rPr>
                <w:rFonts w:eastAsia="Calibri"/>
              </w:rPr>
            </w:pPr>
            <w:r w:rsidRPr="00BC4457">
              <w:rPr>
                <w:rFonts w:eastAsia="Calibri"/>
              </w:rPr>
              <w:t>________________________________________________________________________</w:t>
            </w:r>
          </w:p>
          <w:p w14:paraId="0B722FA8" w14:textId="5E48B17C" w:rsidR="00802C19" w:rsidRPr="00BC4457" w:rsidRDefault="00802C19" w:rsidP="00CD5E34">
            <w:pPr>
              <w:widowControl w:val="0"/>
              <w:kinsoku w:val="0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5831" w:type="dxa"/>
            <w:vAlign w:val="center"/>
          </w:tcPr>
          <w:p w14:paraId="6B0E5190" w14:textId="4A30C049" w:rsidR="00183FCA" w:rsidRPr="00BC4457" w:rsidRDefault="00183FCA" w:rsidP="00CD5E34">
            <w:pPr>
              <w:widowControl w:val="0"/>
              <w:suppressAutoHyphens w:val="0"/>
              <w:kinsoku w:val="0"/>
              <w:spacing w:before="120" w:after="120"/>
              <w:ind w:right="-108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0B77FB" w:rsidRPr="00BC4457" w14:paraId="4521265A" w14:textId="77777777" w:rsidTr="00BC4457">
        <w:trPr>
          <w:trHeight w:val="180"/>
          <w:jc w:val="center"/>
        </w:trPr>
        <w:tc>
          <w:tcPr>
            <w:tcW w:w="10393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6C7414E" w14:textId="77777777" w:rsidR="000B77FB" w:rsidRPr="00BC4457" w:rsidRDefault="000B77FB" w:rsidP="00CD5E34">
            <w:pPr>
              <w:widowControl w:val="0"/>
              <w:kinsoku w:val="0"/>
              <w:spacing w:before="120" w:after="120"/>
              <w:jc w:val="center"/>
              <w:rPr>
                <w:rFonts w:eastAsia="Calibri"/>
                <w:b/>
                <w:bCs/>
                <w:w w:val="105"/>
                <w:lang w:eastAsia="it-IT"/>
              </w:rPr>
            </w:pPr>
            <w:r w:rsidRPr="00BC4457">
              <w:rPr>
                <w:rFonts w:eastAsia="Calibri"/>
                <w:b/>
                <w:bCs/>
                <w:w w:val="105"/>
                <w:lang w:eastAsia="it-IT"/>
              </w:rPr>
              <w:t>PRASSIE</w:t>
            </w:r>
          </w:p>
        </w:tc>
      </w:tr>
      <w:tr w:rsidR="001A5FCC" w:rsidRPr="00BC4457" w14:paraId="27064591" w14:textId="77777777" w:rsidTr="00BC4457">
        <w:trPr>
          <w:trHeight w:val="180"/>
          <w:jc w:val="center"/>
        </w:trPr>
        <w:tc>
          <w:tcPr>
            <w:tcW w:w="4562" w:type="dxa"/>
            <w:tcBorders>
              <w:tl2br w:val="nil"/>
              <w:tr2bl w:val="nil"/>
            </w:tcBorders>
            <w:vAlign w:val="center"/>
          </w:tcPr>
          <w:p w14:paraId="6FD8D4CA" w14:textId="77777777" w:rsidR="001A5FCC" w:rsidRDefault="00154A66" w:rsidP="00CD5E34">
            <w:pPr>
              <w:widowControl w:val="0"/>
              <w:kinsoku w:val="0"/>
              <w:rPr>
                <w:rFonts w:eastAsia="Calibri"/>
              </w:rPr>
            </w:pPr>
            <w:r w:rsidRPr="00BC4457">
              <w:rPr>
                <w:rFonts w:eastAsia="Calibri"/>
              </w:rPr>
              <w:t>____________________________________________________________________________________________________________</w:t>
            </w:r>
          </w:p>
          <w:p w14:paraId="23C91C72" w14:textId="50948F57" w:rsidR="00802C19" w:rsidRPr="00BC4457" w:rsidRDefault="00802C19" w:rsidP="00CD5E34">
            <w:pPr>
              <w:widowControl w:val="0"/>
              <w:kinsoku w:val="0"/>
              <w:rPr>
                <w:rFonts w:eastAsia="Calibri"/>
                <w:b/>
                <w:bCs/>
                <w:w w:val="105"/>
                <w:lang w:eastAsia="it-IT"/>
              </w:rPr>
            </w:pPr>
          </w:p>
        </w:tc>
        <w:tc>
          <w:tcPr>
            <w:tcW w:w="5831" w:type="dxa"/>
            <w:tcBorders>
              <w:tl2br w:val="nil"/>
              <w:tr2bl w:val="nil"/>
            </w:tcBorders>
          </w:tcPr>
          <w:p w14:paraId="525F2474" w14:textId="3C07D986" w:rsidR="001A5FCC" w:rsidRPr="00BC4457" w:rsidRDefault="001A5FCC" w:rsidP="00214784">
            <w:pPr>
              <w:widowControl w:val="0"/>
              <w:suppressAutoHyphens w:val="0"/>
              <w:kinsoku w:val="0"/>
              <w:spacing w:before="120" w:after="120"/>
              <w:ind w:right="-108"/>
              <w:rPr>
                <w:rFonts w:eastAsia="Calibri"/>
                <w:bCs/>
                <w:w w:val="105"/>
                <w:lang w:eastAsia="it-IT"/>
              </w:rPr>
            </w:pPr>
          </w:p>
        </w:tc>
      </w:tr>
      <w:tr w:rsidR="001A5FCC" w:rsidRPr="00BC4457" w14:paraId="69040061" w14:textId="77777777" w:rsidTr="00BC445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50"/>
          <w:jc w:val="center"/>
        </w:trPr>
        <w:tc>
          <w:tcPr>
            <w:tcW w:w="4562" w:type="dxa"/>
          </w:tcPr>
          <w:p w14:paraId="36A793D5" w14:textId="77777777" w:rsidR="001A5FCC" w:rsidRPr="00BC4457" w:rsidRDefault="001A5FCC" w:rsidP="00CD5E34">
            <w:pPr>
              <w:widowControl w:val="0"/>
              <w:suppressAutoHyphens w:val="0"/>
              <w:kinsoku w:val="0"/>
              <w:spacing w:before="120" w:after="120"/>
              <w:jc w:val="center"/>
              <w:rPr>
                <w:rFonts w:eastAsia="Calibri"/>
                <w:b/>
                <w:lang w:eastAsia="it-IT"/>
              </w:rPr>
            </w:pPr>
            <w:r w:rsidRPr="00BC4457">
              <w:rPr>
                <w:rFonts w:eastAsia="Calibri"/>
                <w:b/>
                <w:lang w:eastAsia="it-IT"/>
              </w:rPr>
              <w:t>ALTRO</w:t>
            </w:r>
          </w:p>
          <w:p w14:paraId="55DF2925" w14:textId="4B8F53B2" w:rsidR="001B598D" w:rsidRPr="00BC4457" w:rsidRDefault="001B598D" w:rsidP="00CD5E34">
            <w:pPr>
              <w:widowControl w:val="0"/>
              <w:suppressAutoHyphens w:val="0"/>
              <w:kinsoku w:val="0"/>
              <w:spacing w:before="120" w:after="120"/>
              <w:jc w:val="both"/>
              <w:rPr>
                <w:rFonts w:eastAsia="Calibri"/>
                <w:b/>
                <w:lang w:eastAsia="it-IT"/>
              </w:rPr>
            </w:pPr>
            <w:r w:rsidRPr="00BC4457">
              <w:rPr>
                <w:rFonts w:eastAsia="Calibri"/>
              </w:rPr>
              <w:t>___________________________________________________________________________________________________________________________________________</w:t>
            </w:r>
            <w:r w:rsidR="00802C19">
              <w:rPr>
                <w:rFonts w:eastAsia="Calibri"/>
              </w:rPr>
              <w:t>_________</w:t>
            </w:r>
          </w:p>
        </w:tc>
        <w:tc>
          <w:tcPr>
            <w:tcW w:w="5831" w:type="dxa"/>
          </w:tcPr>
          <w:p w14:paraId="6D3A5751" w14:textId="77777777" w:rsidR="001A5FCC" w:rsidRPr="00BC4457" w:rsidRDefault="001A5FCC" w:rsidP="00CD5E34">
            <w:pPr>
              <w:widowControl w:val="0"/>
              <w:suppressAutoHyphens w:val="0"/>
              <w:kinsoku w:val="0"/>
              <w:spacing w:before="120" w:after="120"/>
              <w:jc w:val="center"/>
              <w:rPr>
                <w:rFonts w:eastAsia="Calibri"/>
                <w:b/>
                <w:lang w:eastAsia="it-IT"/>
              </w:rPr>
            </w:pPr>
            <w:r w:rsidRPr="00BC4457">
              <w:rPr>
                <w:rFonts w:eastAsia="Calibri"/>
                <w:b/>
                <w:lang w:eastAsia="it-IT"/>
              </w:rPr>
              <w:t>ALTRO</w:t>
            </w:r>
          </w:p>
          <w:p w14:paraId="7234A753" w14:textId="77777777" w:rsidR="001B598D" w:rsidRPr="00BC4457" w:rsidRDefault="001B598D" w:rsidP="00CD5E34">
            <w:pPr>
              <w:widowControl w:val="0"/>
              <w:suppressAutoHyphens w:val="0"/>
              <w:kinsoku w:val="0"/>
              <w:spacing w:before="120" w:after="120"/>
              <w:jc w:val="both"/>
              <w:rPr>
                <w:rFonts w:eastAsia="Calibri"/>
                <w:b/>
                <w:lang w:eastAsia="it-IT"/>
              </w:rPr>
            </w:pPr>
            <w:r w:rsidRPr="00BC4457">
              <w:rPr>
                <w:rFonts w:eastAsia="Calibri"/>
              </w:rPr>
              <w:t>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598F725D" w14:textId="77777777" w:rsidR="001C0CC5" w:rsidRDefault="001C0CC5">
      <w:pPr>
        <w:suppressAutoHyphens w:val="0"/>
        <w:rPr>
          <w:rFonts w:ascii="Garamond" w:hAnsi="Garamond"/>
          <w:color w:val="000000"/>
          <w:spacing w:val="-4"/>
        </w:rPr>
      </w:pPr>
      <w:r>
        <w:rPr>
          <w:rFonts w:ascii="Garamond" w:hAnsi="Garamond"/>
          <w:color w:val="000000"/>
          <w:spacing w:val="-4"/>
        </w:rPr>
        <w:br w:type="page"/>
      </w:r>
    </w:p>
    <w:p w14:paraId="6F232D8D" w14:textId="77777777" w:rsidR="001C0CC5" w:rsidRDefault="001C0CC5">
      <w:pPr>
        <w:suppressAutoHyphens w:val="0"/>
        <w:rPr>
          <w:rFonts w:ascii="Garamond" w:hAnsi="Garamond"/>
          <w:color w:val="000000"/>
          <w:spacing w:val="-4"/>
        </w:rPr>
      </w:pPr>
    </w:p>
    <w:tbl>
      <w:tblPr>
        <w:tblStyle w:val="Grigliatabella"/>
        <w:tblW w:w="1006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C0CC5" w14:paraId="03EFBD2D" w14:textId="77777777" w:rsidTr="004A37A4">
        <w:trPr>
          <w:trHeight w:val="418"/>
        </w:trPr>
        <w:tc>
          <w:tcPr>
            <w:tcW w:w="10065" w:type="dxa"/>
            <w:vAlign w:val="center"/>
          </w:tcPr>
          <w:p w14:paraId="33977D46" w14:textId="77777777" w:rsidR="001C0CC5" w:rsidRDefault="001C0CC5" w:rsidP="004A37A4">
            <w:pPr>
              <w:pStyle w:val="TableParagraph"/>
              <w:spacing w:before="120"/>
              <w:ind w:left="-120"/>
              <w:jc w:val="center"/>
              <w:rPr>
                <w:b/>
                <w:sz w:val="24"/>
              </w:rPr>
            </w:pPr>
            <w:bookmarkStart w:id="5" w:name="_Hlk181458271"/>
            <w:r>
              <w:rPr>
                <w:b/>
                <w:sz w:val="24"/>
              </w:rPr>
              <w:t>Informazioni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generali fornite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dalla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famiglia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e/o </w:t>
            </w:r>
            <w:r>
              <w:rPr>
                <w:b/>
                <w:spacing w:val="-2"/>
                <w:sz w:val="24"/>
              </w:rPr>
              <w:t>dall’alunno/studente</w:t>
            </w:r>
          </w:p>
          <w:p w14:paraId="55ADB46E" w14:textId="77777777" w:rsidR="001C0CC5" w:rsidRDefault="001C0CC5" w:rsidP="004A37A4">
            <w:pPr>
              <w:suppressAutoHyphens w:val="0"/>
              <w:ind w:left="-120"/>
              <w:jc w:val="center"/>
              <w:rPr>
                <w:rFonts w:ascii="Garamond" w:hAnsi="Garamond"/>
                <w:color w:val="000000"/>
                <w:spacing w:val="-4"/>
              </w:rPr>
            </w:pPr>
            <w:r>
              <w:t>Interessi,</w:t>
            </w:r>
            <w:r>
              <w:rPr>
                <w:spacing w:val="-4"/>
              </w:rPr>
              <w:t xml:space="preserve"> </w:t>
            </w:r>
            <w:r>
              <w:t>difficoltà,</w:t>
            </w:r>
            <w:r>
              <w:rPr>
                <w:spacing w:val="-2"/>
              </w:rPr>
              <w:t xml:space="preserve"> </w:t>
            </w:r>
            <w:r>
              <w:t>attività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cui si</w:t>
            </w:r>
            <w:r>
              <w:rPr>
                <w:spacing w:val="-2"/>
              </w:rPr>
              <w:t xml:space="preserve"> </w:t>
            </w:r>
            <w:r>
              <w:t>sente</w:t>
            </w:r>
            <w:r>
              <w:rPr>
                <w:spacing w:val="-3"/>
              </w:rPr>
              <w:t xml:space="preserve"> </w:t>
            </w:r>
            <w:r>
              <w:t>capace,</w:t>
            </w:r>
            <w:r>
              <w:rPr>
                <w:spacing w:val="1"/>
              </w:rPr>
              <w:t xml:space="preserve"> </w:t>
            </w:r>
            <w:r>
              <w:t>punti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forza,</w:t>
            </w:r>
            <w:r>
              <w:rPr>
                <w:spacing w:val="-2"/>
              </w:rPr>
              <w:t xml:space="preserve"> </w:t>
            </w:r>
            <w:r>
              <w:t>aspettative,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richieste</w:t>
            </w:r>
            <w:bookmarkEnd w:id="5"/>
          </w:p>
        </w:tc>
      </w:tr>
      <w:tr w:rsidR="001C0CC5" w14:paraId="6C8D64E9" w14:textId="77777777" w:rsidTr="004A37A4">
        <w:tc>
          <w:tcPr>
            <w:tcW w:w="10065" w:type="dxa"/>
            <w:tcBorders>
              <w:bottom w:val="single" w:sz="4" w:space="0" w:color="auto"/>
            </w:tcBorders>
          </w:tcPr>
          <w:p w14:paraId="1F391954" w14:textId="77777777" w:rsidR="001C0CC5" w:rsidRDefault="001C0CC5" w:rsidP="001C0CC5">
            <w:pPr>
              <w:suppressAutoHyphens w:val="0"/>
              <w:spacing w:before="240"/>
              <w:jc w:val="both"/>
              <w:rPr>
                <w:rFonts w:ascii="Garamond" w:hAnsi="Garamond"/>
                <w:color w:val="000000"/>
                <w:spacing w:val="-4"/>
              </w:rPr>
            </w:pPr>
          </w:p>
        </w:tc>
      </w:tr>
      <w:tr w:rsidR="001C0CC5" w14:paraId="4D3255BE" w14:textId="77777777" w:rsidTr="004A37A4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14:paraId="07651DBB" w14:textId="77777777" w:rsidR="001C0CC5" w:rsidRDefault="001C0CC5" w:rsidP="001C0CC5">
            <w:pPr>
              <w:suppressAutoHyphens w:val="0"/>
              <w:spacing w:before="240"/>
              <w:jc w:val="both"/>
              <w:rPr>
                <w:rFonts w:ascii="Garamond" w:hAnsi="Garamond"/>
                <w:color w:val="000000"/>
                <w:spacing w:val="-4"/>
              </w:rPr>
            </w:pPr>
          </w:p>
        </w:tc>
      </w:tr>
      <w:tr w:rsidR="001C0CC5" w14:paraId="499FEE1B" w14:textId="77777777" w:rsidTr="004A37A4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14:paraId="1F102674" w14:textId="77777777" w:rsidR="001C0CC5" w:rsidRDefault="001C0CC5" w:rsidP="001C0CC5">
            <w:pPr>
              <w:suppressAutoHyphens w:val="0"/>
              <w:spacing w:before="240"/>
              <w:jc w:val="both"/>
              <w:rPr>
                <w:rFonts w:ascii="Garamond" w:hAnsi="Garamond"/>
                <w:color w:val="000000"/>
                <w:spacing w:val="-4"/>
              </w:rPr>
            </w:pPr>
          </w:p>
        </w:tc>
      </w:tr>
      <w:tr w:rsidR="001C0CC5" w14:paraId="66CDD29F" w14:textId="77777777" w:rsidTr="004A37A4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14:paraId="177E63F8" w14:textId="77777777" w:rsidR="001C0CC5" w:rsidRDefault="001C0CC5" w:rsidP="001C0CC5">
            <w:pPr>
              <w:suppressAutoHyphens w:val="0"/>
              <w:spacing w:before="240"/>
              <w:jc w:val="both"/>
              <w:rPr>
                <w:rFonts w:ascii="Garamond" w:hAnsi="Garamond"/>
                <w:color w:val="000000"/>
                <w:spacing w:val="-4"/>
              </w:rPr>
            </w:pPr>
          </w:p>
        </w:tc>
      </w:tr>
      <w:tr w:rsidR="001C0CC5" w14:paraId="43277C59" w14:textId="77777777" w:rsidTr="004A37A4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14:paraId="0115FA14" w14:textId="77777777" w:rsidR="001C0CC5" w:rsidRDefault="001C0CC5" w:rsidP="001C0CC5">
            <w:pPr>
              <w:suppressAutoHyphens w:val="0"/>
              <w:spacing w:before="240"/>
              <w:jc w:val="both"/>
              <w:rPr>
                <w:rFonts w:ascii="Garamond" w:hAnsi="Garamond"/>
                <w:color w:val="000000"/>
                <w:spacing w:val="-4"/>
              </w:rPr>
            </w:pPr>
          </w:p>
        </w:tc>
      </w:tr>
      <w:tr w:rsidR="001C0CC5" w14:paraId="3DCFC3C4" w14:textId="77777777" w:rsidTr="004A37A4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14:paraId="5CDA4D2E" w14:textId="77777777" w:rsidR="001C0CC5" w:rsidRDefault="001C0CC5" w:rsidP="001C0CC5">
            <w:pPr>
              <w:suppressAutoHyphens w:val="0"/>
              <w:spacing w:before="240"/>
              <w:jc w:val="both"/>
              <w:rPr>
                <w:rFonts w:ascii="Garamond" w:hAnsi="Garamond"/>
                <w:color w:val="000000"/>
                <w:spacing w:val="-4"/>
              </w:rPr>
            </w:pPr>
          </w:p>
        </w:tc>
      </w:tr>
      <w:tr w:rsidR="001C0CC5" w14:paraId="22772FC3" w14:textId="77777777" w:rsidTr="004A37A4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14:paraId="6695F8D0" w14:textId="77777777" w:rsidR="001C0CC5" w:rsidRDefault="001C0CC5" w:rsidP="001C0CC5">
            <w:pPr>
              <w:suppressAutoHyphens w:val="0"/>
              <w:spacing w:before="240"/>
              <w:jc w:val="both"/>
              <w:rPr>
                <w:rFonts w:ascii="Garamond" w:hAnsi="Garamond"/>
                <w:color w:val="000000"/>
                <w:spacing w:val="-4"/>
              </w:rPr>
            </w:pPr>
          </w:p>
        </w:tc>
      </w:tr>
      <w:tr w:rsidR="001C0CC5" w14:paraId="524C04F5" w14:textId="77777777" w:rsidTr="004A37A4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14:paraId="51700A67" w14:textId="77777777" w:rsidR="001C0CC5" w:rsidRDefault="001C0CC5" w:rsidP="001C0CC5">
            <w:pPr>
              <w:suppressAutoHyphens w:val="0"/>
              <w:spacing w:before="240"/>
              <w:jc w:val="both"/>
              <w:rPr>
                <w:rFonts w:ascii="Garamond" w:hAnsi="Garamond"/>
                <w:color w:val="000000"/>
                <w:spacing w:val="-4"/>
              </w:rPr>
            </w:pPr>
          </w:p>
        </w:tc>
      </w:tr>
      <w:tr w:rsidR="001C0CC5" w14:paraId="10B5DE32" w14:textId="77777777" w:rsidTr="004A37A4">
        <w:tc>
          <w:tcPr>
            <w:tcW w:w="10065" w:type="dxa"/>
            <w:tcBorders>
              <w:top w:val="single" w:sz="4" w:space="0" w:color="auto"/>
              <w:bottom w:val="single" w:sz="4" w:space="0" w:color="auto"/>
            </w:tcBorders>
          </w:tcPr>
          <w:p w14:paraId="4967084A" w14:textId="77777777" w:rsidR="001C0CC5" w:rsidRDefault="001C0CC5" w:rsidP="001C0CC5">
            <w:pPr>
              <w:suppressAutoHyphens w:val="0"/>
              <w:spacing w:before="240"/>
              <w:jc w:val="both"/>
              <w:rPr>
                <w:rFonts w:ascii="Garamond" w:hAnsi="Garamond"/>
                <w:color w:val="000000"/>
                <w:spacing w:val="-4"/>
              </w:rPr>
            </w:pPr>
          </w:p>
        </w:tc>
      </w:tr>
    </w:tbl>
    <w:p w14:paraId="2C19D971" w14:textId="77777777" w:rsidR="00214784" w:rsidRPr="001C0CC5" w:rsidRDefault="00214784">
      <w:pPr>
        <w:suppressAutoHyphens w:val="0"/>
        <w:rPr>
          <w:rFonts w:ascii="Garamond" w:hAnsi="Garamond"/>
          <w:color w:val="000000"/>
          <w:spacing w:val="-4"/>
        </w:rPr>
      </w:pPr>
      <w:r w:rsidRPr="001C0CC5">
        <w:rPr>
          <w:rFonts w:ascii="Garamond" w:hAnsi="Garamond"/>
          <w:color w:val="000000"/>
          <w:spacing w:val="-4"/>
        </w:rPr>
        <w:br w:type="page"/>
      </w:r>
    </w:p>
    <w:p w14:paraId="76B77D25" w14:textId="77777777" w:rsidR="00593B0F" w:rsidRPr="00802C19" w:rsidRDefault="00593B0F" w:rsidP="00E43E25">
      <w:pPr>
        <w:pStyle w:val="Titolo1"/>
        <w:jc w:val="center"/>
        <w:rPr>
          <w:rFonts w:ascii="Times New Roman" w:hAnsi="Times New Roman" w:cs="Times New Roman"/>
        </w:rPr>
      </w:pPr>
      <w:bookmarkStart w:id="6" w:name="_Toc209265746"/>
      <w:r w:rsidRPr="00802C19">
        <w:rPr>
          <w:rFonts w:ascii="Times New Roman" w:hAnsi="Times New Roman" w:cs="Times New Roman"/>
        </w:rPr>
        <w:lastRenderedPageBreak/>
        <w:t>SEZIONE B – PARTE II</w:t>
      </w:r>
      <w:r w:rsidR="00FC2FAD" w:rsidRPr="00802C19">
        <w:rPr>
          <w:rFonts w:ascii="Times New Roman" w:hAnsi="Times New Roman" w:cs="Times New Roman"/>
        </w:rPr>
        <w:t xml:space="preserve"> </w:t>
      </w:r>
      <w:r w:rsidRPr="00802C19">
        <w:rPr>
          <w:rFonts w:ascii="Times New Roman" w:hAnsi="Times New Roman" w:cs="Times New Roman"/>
        </w:rPr>
        <w:t>(</w:t>
      </w:r>
      <w:r w:rsidRPr="00802C19">
        <w:rPr>
          <w:rFonts w:ascii="Times New Roman" w:hAnsi="Times New Roman" w:cs="Times New Roman"/>
          <w:sz w:val="22"/>
          <w:szCs w:val="22"/>
        </w:rPr>
        <w:t>Allievi con altri Bisogni Educativi Speciali – Non DSA</w:t>
      </w:r>
      <w:r w:rsidRPr="00802C19">
        <w:rPr>
          <w:rFonts w:ascii="Times New Roman" w:hAnsi="Times New Roman" w:cs="Times New Roman"/>
        </w:rPr>
        <w:t>)</w:t>
      </w:r>
      <w:bookmarkEnd w:id="6"/>
    </w:p>
    <w:p w14:paraId="7848DE03" w14:textId="77777777" w:rsidR="00593B0F" w:rsidRPr="00802C19" w:rsidRDefault="00593B0F" w:rsidP="002633F5">
      <w:pPr>
        <w:pStyle w:val="Titolo2"/>
        <w:rPr>
          <w:rFonts w:ascii="Times New Roman" w:hAnsi="Times New Roman" w:cs="Times New Roman"/>
        </w:rPr>
      </w:pPr>
      <w:bookmarkStart w:id="7" w:name="_Toc209265747"/>
      <w:r w:rsidRPr="00802C19">
        <w:rPr>
          <w:rFonts w:ascii="Times New Roman" w:hAnsi="Times New Roman" w:cs="Times New Roman"/>
        </w:rPr>
        <w:t>B.1 - Descrizione delle abilità e dei comportamenti</w:t>
      </w:r>
      <w:bookmarkEnd w:id="7"/>
    </w:p>
    <w:p w14:paraId="1E7A16BF" w14:textId="77777777" w:rsidR="00BE2407" w:rsidRPr="00802C19" w:rsidRDefault="00BE2407" w:rsidP="00BE2407">
      <w:pPr>
        <w:suppressAutoHyphens w:val="0"/>
        <w:jc w:val="both"/>
        <w:rPr>
          <w:i/>
          <w:iCs/>
          <w:color w:val="000000"/>
          <w:spacing w:val="-4"/>
        </w:rPr>
      </w:pPr>
      <w:r w:rsidRPr="00802C19">
        <w:rPr>
          <w:i/>
          <w:iCs/>
          <w:color w:val="000000"/>
          <w:spacing w:val="-4"/>
        </w:rPr>
        <w:t>Rientrano in questa sezione le tipologie di disturbo evolutivo specifico (non DSA) e le situazioni di svantaggio socioeconomico, culturale e linguistico citate dalla c.m. n. 8 del 06/03/2013</w:t>
      </w:r>
    </w:p>
    <w:p w14:paraId="4CC76864" w14:textId="77777777" w:rsidR="00BE2407" w:rsidRPr="00802C19" w:rsidRDefault="00BE2407" w:rsidP="001A5FCC">
      <w:pPr>
        <w:suppressAutoHyphens w:val="0"/>
        <w:rPr>
          <w:color w:val="000000"/>
          <w:spacing w:val="-4"/>
        </w:rPr>
      </w:pPr>
    </w:p>
    <w:p w14:paraId="18FC975A" w14:textId="77777777" w:rsidR="00BE2407" w:rsidRPr="00802C19" w:rsidRDefault="00BE2407" w:rsidP="00A62382">
      <w:pPr>
        <w:pStyle w:val="Paragrafoelenco"/>
        <w:widowControl w:val="0"/>
        <w:numPr>
          <w:ilvl w:val="0"/>
          <w:numId w:val="30"/>
        </w:numPr>
        <w:autoSpaceDE w:val="0"/>
        <w:autoSpaceDN w:val="0"/>
        <w:spacing w:before="1"/>
        <w:ind w:left="426"/>
        <w:rPr>
          <w:rFonts w:ascii="Times New Roman" w:hAnsi="Times New Roman" w:cs="Times New Roman"/>
          <w:sz w:val="24"/>
          <w:szCs w:val="24"/>
          <w:lang w:eastAsia="en-US"/>
        </w:rPr>
      </w:pPr>
      <w:r w:rsidRPr="00802C19">
        <w:rPr>
          <w:rFonts w:ascii="Times New Roman" w:hAnsi="Times New Roman" w:cs="Times New Roman"/>
          <w:b/>
          <w:sz w:val="24"/>
          <w:szCs w:val="24"/>
          <w:lang w:eastAsia="en-US"/>
        </w:rPr>
        <w:t>Documentazione</w:t>
      </w:r>
      <w:r w:rsidRPr="00802C19">
        <w:rPr>
          <w:rFonts w:ascii="Times New Roman" w:hAnsi="Times New Roman" w:cs="Times New Roman"/>
          <w:b/>
          <w:spacing w:val="-5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già</w:t>
      </w:r>
      <w:r w:rsidRPr="00802C19">
        <w:rPr>
          <w:rFonts w:ascii="Times New Roman" w:hAnsi="Times New Roman" w:cs="Times New Roman"/>
          <w:spacing w:val="-2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in</w:t>
      </w:r>
      <w:r w:rsidRPr="00802C19">
        <w:rPr>
          <w:rFonts w:ascii="Times New Roman" w:hAnsi="Times New Roman" w:cs="Times New Roman"/>
          <w:spacing w:val="-2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possesso</w:t>
      </w:r>
      <w:r w:rsidRPr="00802C19">
        <w:rPr>
          <w:rFonts w:ascii="Times New Roman" w:hAnsi="Times New Roman" w:cs="Times New Roman"/>
          <w:spacing w:val="-1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(vedi pag.</w:t>
      </w:r>
      <w:r w:rsidRPr="00802C19">
        <w:rPr>
          <w:rFonts w:ascii="Times New Roman" w:hAnsi="Times New Roman" w:cs="Times New Roman"/>
          <w:spacing w:val="-2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pacing w:val="-5"/>
          <w:sz w:val="24"/>
          <w:szCs w:val="24"/>
          <w:lang w:eastAsia="en-US"/>
        </w:rPr>
        <w:t>3):</w:t>
      </w:r>
    </w:p>
    <w:p w14:paraId="2D471510" w14:textId="77777777" w:rsidR="00BE2407" w:rsidRPr="00802C19" w:rsidRDefault="00BE2407" w:rsidP="00A62382">
      <w:pPr>
        <w:pStyle w:val="Paragrafoelenco"/>
        <w:widowControl w:val="0"/>
        <w:numPr>
          <w:ilvl w:val="0"/>
          <w:numId w:val="32"/>
        </w:numPr>
        <w:tabs>
          <w:tab w:val="left" w:pos="1559"/>
        </w:tabs>
        <w:autoSpaceDE w:val="0"/>
        <w:autoSpaceDN w:val="0"/>
        <w:spacing w:before="132"/>
        <w:ind w:left="851"/>
        <w:rPr>
          <w:rFonts w:ascii="Times New Roman" w:hAnsi="Times New Roman" w:cs="Times New Roman"/>
          <w:sz w:val="24"/>
          <w:szCs w:val="24"/>
          <w:lang w:eastAsia="en-US"/>
        </w:rPr>
      </w:pPr>
      <w:r w:rsidRPr="00802C19">
        <w:rPr>
          <w:rFonts w:ascii="Times New Roman" w:hAnsi="Times New Roman" w:cs="Times New Roman"/>
          <w:sz w:val="24"/>
          <w:szCs w:val="24"/>
          <w:lang w:eastAsia="en-US"/>
        </w:rPr>
        <w:t>Diagnosi</w:t>
      </w:r>
      <w:r w:rsidRPr="00802C19">
        <w:rPr>
          <w:rFonts w:ascii="Times New Roman" w:hAnsi="Times New Roman" w:cs="Times New Roman"/>
          <w:spacing w:val="-3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di</w:t>
      </w:r>
      <w:r w:rsidRPr="00802C19">
        <w:rPr>
          <w:rFonts w:ascii="Times New Roman" w:hAnsi="Times New Roman" w:cs="Times New Roman"/>
          <w:spacing w:val="-1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pacing w:val="-2"/>
          <w:sz w:val="24"/>
          <w:szCs w:val="24"/>
          <w:lang w:eastAsia="en-US"/>
        </w:rPr>
        <w:t>………………………………………………………..……..</w:t>
      </w:r>
    </w:p>
    <w:p w14:paraId="1AFFD796" w14:textId="77777777" w:rsidR="00BE2407" w:rsidRPr="00802C19" w:rsidRDefault="00BE2407" w:rsidP="00A62382">
      <w:pPr>
        <w:pStyle w:val="Paragrafoelenco"/>
        <w:widowControl w:val="0"/>
        <w:numPr>
          <w:ilvl w:val="0"/>
          <w:numId w:val="32"/>
        </w:numPr>
        <w:tabs>
          <w:tab w:val="left" w:pos="1559"/>
        </w:tabs>
        <w:autoSpaceDE w:val="0"/>
        <w:autoSpaceDN w:val="0"/>
        <w:spacing w:before="124"/>
        <w:ind w:left="851"/>
        <w:rPr>
          <w:rFonts w:ascii="Times New Roman" w:hAnsi="Times New Roman" w:cs="Times New Roman"/>
          <w:sz w:val="24"/>
          <w:szCs w:val="24"/>
          <w:lang w:eastAsia="en-US"/>
        </w:rPr>
      </w:pPr>
      <w:r w:rsidRPr="00802C19">
        <w:rPr>
          <w:rFonts w:ascii="Times New Roman" w:hAnsi="Times New Roman" w:cs="Times New Roman"/>
          <w:sz w:val="24"/>
          <w:szCs w:val="24"/>
          <w:lang w:eastAsia="en-US"/>
        </w:rPr>
        <w:t>Documentazione</w:t>
      </w:r>
      <w:r w:rsidRPr="00802C19">
        <w:rPr>
          <w:rFonts w:ascii="Times New Roman" w:hAnsi="Times New Roman" w:cs="Times New Roman"/>
          <w:spacing w:val="-4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altri</w:t>
      </w:r>
      <w:r w:rsidRPr="00802C19">
        <w:rPr>
          <w:rFonts w:ascii="Times New Roman" w:hAnsi="Times New Roman" w:cs="Times New Roman"/>
          <w:spacing w:val="-2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servizi</w:t>
      </w:r>
      <w:r w:rsidRPr="00802C19">
        <w:rPr>
          <w:rFonts w:ascii="Times New Roman" w:hAnsi="Times New Roman" w:cs="Times New Roman"/>
          <w:spacing w:val="-2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(tipologia)</w:t>
      </w:r>
      <w:r w:rsidRPr="00802C19">
        <w:rPr>
          <w:rFonts w:ascii="Times New Roman" w:hAnsi="Times New Roman" w:cs="Times New Roman"/>
          <w:spacing w:val="57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pacing w:val="-2"/>
          <w:sz w:val="24"/>
          <w:szCs w:val="24"/>
          <w:lang w:eastAsia="en-US"/>
        </w:rPr>
        <w:t>………………………………</w:t>
      </w:r>
    </w:p>
    <w:p w14:paraId="63FE67FD" w14:textId="77777777" w:rsidR="00BE2407" w:rsidRPr="00802C19" w:rsidRDefault="00BE2407" w:rsidP="00A62382">
      <w:pPr>
        <w:pStyle w:val="Paragrafoelenco"/>
        <w:widowControl w:val="0"/>
        <w:numPr>
          <w:ilvl w:val="0"/>
          <w:numId w:val="32"/>
        </w:numPr>
        <w:tabs>
          <w:tab w:val="left" w:pos="1559"/>
        </w:tabs>
        <w:autoSpaceDE w:val="0"/>
        <w:autoSpaceDN w:val="0"/>
        <w:spacing w:before="123"/>
        <w:ind w:left="851"/>
        <w:rPr>
          <w:rFonts w:ascii="Times New Roman" w:hAnsi="Times New Roman" w:cs="Times New Roman"/>
          <w:sz w:val="24"/>
          <w:szCs w:val="24"/>
          <w:lang w:eastAsia="en-US"/>
        </w:rPr>
      </w:pPr>
      <w:r w:rsidRPr="00802C19">
        <w:rPr>
          <w:rFonts w:ascii="Times New Roman" w:hAnsi="Times New Roman" w:cs="Times New Roman"/>
          <w:sz w:val="24"/>
          <w:szCs w:val="24"/>
          <w:lang w:eastAsia="en-US"/>
        </w:rPr>
        <w:t>Relazione</w:t>
      </w:r>
      <w:r w:rsidRPr="00802C19">
        <w:rPr>
          <w:rFonts w:ascii="Times New Roman" w:hAnsi="Times New Roman" w:cs="Times New Roman"/>
          <w:spacing w:val="-3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del</w:t>
      </w:r>
      <w:r w:rsidRPr="00802C19">
        <w:rPr>
          <w:rFonts w:ascii="Times New Roman" w:hAnsi="Times New Roman" w:cs="Times New Roman"/>
          <w:spacing w:val="-1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consiglio</w:t>
      </w:r>
      <w:r w:rsidRPr="00802C19">
        <w:rPr>
          <w:rFonts w:ascii="Times New Roman" w:hAnsi="Times New Roman" w:cs="Times New Roman"/>
          <w:spacing w:val="-1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di</w:t>
      </w:r>
      <w:r w:rsidRPr="00802C19">
        <w:rPr>
          <w:rFonts w:ascii="Times New Roman" w:hAnsi="Times New Roman" w:cs="Times New Roman"/>
          <w:spacing w:val="-2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classe in</w:t>
      </w:r>
      <w:r w:rsidRPr="00802C19">
        <w:rPr>
          <w:rFonts w:ascii="Times New Roman" w:hAnsi="Times New Roman" w:cs="Times New Roman"/>
          <w:spacing w:val="-1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data</w:t>
      </w:r>
      <w:r w:rsidRPr="00802C19">
        <w:rPr>
          <w:rFonts w:ascii="Times New Roman" w:hAnsi="Times New Roman" w:cs="Times New Roman"/>
          <w:spacing w:val="-2"/>
          <w:sz w:val="24"/>
          <w:szCs w:val="24"/>
          <w:lang w:eastAsia="en-US"/>
        </w:rPr>
        <w:t xml:space="preserve"> ……………………………..</w:t>
      </w:r>
    </w:p>
    <w:p w14:paraId="31E82E3A" w14:textId="77777777" w:rsidR="00BE2407" w:rsidRPr="00802C19" w:rsidRDefault="00BE2407" w:rsidP="00A62382">
      <w:pPr>
        <w:suppressAutoHyphens w:val="0"/>
        <w:ind w:left="851"/>
        <w:rPr>
          <w:color w:val="000000"/>
          <w:spacing w:val="-4"/>
        </w:rPr>
      </w:pPr>
    </w:p>
    <w:p w14:paraId="33422E54" w14:textId="77777777" w:rsidR="00A62382" w:rsidRPr="00802C19" w:rsidRDefault="00A62382" w:rsidP="00A62382">
      <w:pPr>
        <w:pStyle w:val="Paragrafoelenco"/>
        <w:widowControl w:val="0"/>
        <w:numPr>
          <w:ilvl w:val="0"/>
          <w:numId w:val="30"/>
        </w:numPr>
        <w:autoSpaceDE w:val="0"/>
        <w:autoSpaceDN w:val="0"/>
        <w:spacing w:before="1"/>
        <w:ind w:left="426"/>
        <w:rPr>
          <w:rFonts w:ascii="Times New Roman" w:hAnsi="Times New Roman" w:cs="Times New Roman"/>
          <w:sz w:val="24"/>
          <w:szCs w:val="24"/>
          <w:lang w:eastAsia="en-US"/>
        </w:rPr>
      </w:pPr>
      <w:r w:rsidRPr="00802C19">
        <w:rPr>
          <w:rFonts w:ascii="Times New Roman" w:hAnsi="Times New Roman" w:cs="Times New Roman"/>
          <w:b/>
          <w:sz w:val="24"/>
          <w:szCs w:val="24"/>
          <w:lang w:eastAsia="en-US"/>
        </w:rPr>
        <w:t>Informazioni</w:t>
      </w:r>
      <w:r w:rsidRPr="00802C19">
        <w:rPr>
          <w:rFonts w:ascii="Times New Roman" w:hAnsi="Times New Roman" w:cs="Times New Roman"/>
          <w:b/>
          <w:spacing w:val="-5"/>
          <w:sz w:val="24"/>
          <w:szCs w:val="24"/>
          <w:lang w:eastAsia="en-US"/>
        </w:rPr>
        <w:t xml:space="preserve">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specifiche desunte dai documenti sopra indicati</w:t>
      </w:r>
    </w:p>
    <w:tbl>
      <w:tblPr>
        <w:tblStyle w:val="Grigliatabella"/>
        <w:tblW w:w="0" w:type="auto"/>
        <w:tblInd w:w="421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7"/>
      </w:tblGrid>
      <w:tr w:rsidR="00566DA0" w:rsidRPr="00802C19" w14:paraId="2565F3EF" w14:textId="77777777" w:rsidTr="00566DA0">
        <w:tc>
          <w:tcPr>
            <w:tcW w:w="9207" w:type="dxa"/>
          </w:tcPr>
          <w:p w14:paraId="0CF81C65" w14:textId="77777777" w:rsidR="00566DA0" w:rsidRPr="00802C19" w:rsidRDefault="00566DA0" w:rsidP="00566DA0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566DA0" w:rsidRPr="00802C19" w14:paraId="1F586869" w14:textId="77777777" w:rsidTr="00566DA0">
        <w:tc>
          <w:tcPr>
            <w:tcW w:w="9207" w:type="dxa"/>
          </w:tcPr>
          <w:p w14:paraId="534BD5DD" w14:textId="77777777" w:rsidR="00566DA0" w:rsidRPr="00802C19" w:rsidRDefault="00566DA0" w:rsidP="00566DA0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566DA0" w:rsidRPr="00802C19" w14:paraId="2AFB88B2" w14:textId="77777777" w:rsidTr="00566DA0">
        <w:tc>
          <w:tcPr>
            <w:tcW w:w="9207" w:type="dxa"/>
          </w:tcPr>
          <w:p w14:paraId="1DAA57EB" w14:textId="77777777" w:rsidR="00566DA0" w:rsidRPr="00802C19" w:rsidRDefault="00566DA0" w:rsidP="00566DA0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566DA0" w:rsidRPr="00802C19" w14:paraId="3F7C9119" w14:textId="77777777" w:rsidTr="00566DA0">
        <w:tc>
          <w:tcPr>
            <w:tcW w:w="9207" w:type="dxa"/>
          </w:tcPr>
          <w:p w14:paraId="0EB7E298" w14:textId="77777777" w:rsidR="00566DA0" w:rsidRPr="00802C19" w:rsidRDefault="00566DA0" w:rsidP="00566DA0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566DA0" w:rsidRPr="00802C19" w14:paraId="6606DBE1" w14:textId="77777777" w:rsidTr="00566DA0">
        <w:tc>
          <w:tcPr>
            <w:tcW w:w="9207" w:type="dxa"/>
          </w:tcPr>
          <w:p w14:paraId="28D7488C" w14:textId="77777777" w:rsidR="00566DA0" w:rsidRPr="00802C19" w:rsidRDefault="00566DA0" w:rsidP="00566DA0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566DA0" w:rsidRPr="00802C19" w14:paraId="75F4F04E" w14:textId="77777777" w:rsidTr="00566DA0">
        <w:tc>
          <w:tcPr>
            <w:tcW w:w="9207" w:type="dxa"/>
          </w:tcPr>
          <w:p w14:paraId="302E2958" w14:textId="77777777" w:rsidR="00566DA0" w:rsidRPr="00802C19" w:rsidRDefault="00566DA0" w:rsidP="00566DA0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566DA0" w:rsidRPr="00802C19" w14:paraId="1C64265E" w14:textId="77777777" w:rsidTr="00566DA0">
        <w:tc>
          <w:tcPr>
            <w:tcW w:w="9207" w:type="dxa"/>
          </w:tcPr>
          <w:p w14:paraId="50B3CA49" w14:textId="77777777" w:rsidR="00566DA0" w:rsidRPr="00802C19" w:rsidRDefault="00566DA0" w:rsidP="00566DA0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</w:tbl>
    <w:p w14:paraId="4920A171" w14:textId="77777777" w:rsidR="00A62382" w:rsidRPr="00802C19" w:rsidRDefault="00A62382" w:rsidP="00A62382">
      <w:pPr>
        <w:suppressAutoHyphens w:val="0"/>
        <w:ind w:left="851"/>
        <w:rPr>
          <w:color w:val="000000"/>
          <w:spacing w:val="-4"/>
        </w:rPr>
      </w:pPr>
    </w:p>
    <w:p w14:paraId="03DE35DC" w14:textId="77777777" w:rsidR="00566DA0" w:rsidRPr="00802C19" w:rsidRDefault="00566DA0" w:rsidP="00A62382">
      <w:pPr>
        <w:suppressAutoHyphens w:val="0"/>
        <w:ind w:left="851"/>
        <w:rPr>
          <w:color w:val="000000"/>
          <w:spacing w:val="-4"/>
        </w:rPr>
      </w:pPr>
    </w:p>
    <w:p w14:paraId="7EC4E92C" w14:textId="77777777" w:rsidR="00566DA0" w:rsidRPr="00802C19" w:rsidRDefault="00566DA0" w:rsidP="00566DA0">
      <w:pPr>
        <w:pStyle w:val="Paragrafoelenco"/>
        <w:widowControl w:val="0"/>
        <w:numPr>
          <w:ilvl w:val="0"/>
          <w:numId w:val="30"/>
        </w:numPr>
        <w:autoSpaceDE w:val="0"/>
        <w:autoSpaceDN w:val="0"/>
        <w:spacing w:before="1"/>
        <w:ind w:left="426"/>
        <w:rPr>
          <w:rFonts w:ascii="Times New Roman" w:hAnsi="Times New Roman" w:cs="Times New Roman"/>
          <w:sz w:val="24"/>
          <w:szCs w:val="24"/>
          <w:lang w:eastAsia="en-US"/>
        </w:rPr>
      </w:pPr>
      <w:r w:rsidRPr="00802C19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Descrizione 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delle abilità e dei comportamenti osservabili a scuola da parte dei docenti di classe</w:t>
      </w:r>
      <w:r w:rsidRPr="00802C19">
        <w:rPr>
          <w:rFonts w:ascii="Times New Roman" w:hAnsi="Times New Roman" w:cs="Times New Roman"/>
          <w:spacing w:val="-5"/>
          <w:sz w:val="24"/>
          <w:szCs w:val="24"/>
          <w:lang w:eastAsia="en-US"/>
        </w:rPr>
        <w:t>:</w:t>
      </w:r>
    </w:p>
    <w:p w14:paraId="63323C49" w14:textId="77777777" w:rsidR="00566DA0" w:rsidRPr="00802C19" w:rsidRDefault="00566DA0" w:rsidP="003B1F59">
      <w:pPr>
        <w:pStyle w:val="Paragrafoelenco"/>
        <w:widowControl w:val="0"/>
        <w:numPr>
          <w:ilvl w:val="0"/>
          <w:numId w:val="32"/>
        </w:numPr>
        <w:tabs>
          <w:tab w:val="left" w:pos="1559"/>
        </w:tabs>
        <w:autoSpaceDE w:val="0"/>
        <w:autoSpaceDN w:val="0"/>
        <w:spacing w:before="132"/>
        <w:ind w:left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2C19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per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B1F59" w:rsidRPr="00802C19">
        <w:rPr>
          <w:rFonts w:ascii="Times New Roman" w:hAnsi="Times New Roman" w:cs="Times New Roman"/>
          <w:b/>
          <w:sz w:val="24"/>
          <w:szCs w:val="24"/>
          <w:lang w:eastAsia="en-US"/>
        </w:rPr>
        <w:t>gli allievi con svantaggio socioeconomico, linguistico e culturale</w:t>
      </w:r>
      <w:r w:rsidR="003B1F59" w:rsidRPr="00802C19">
        <w:rPr>
          <w:rFonts w:ascii="Times New Roman" w:hAnsi="Times New Roman" w:cs="Times New Roman"/>
          <w:sz w:val="24"/>
          <w:szCs w:val="24"/>
          <w:lang w:eastAsia="en-US"/>
        </w:rPr>
        <w:t>, senza diagnos</w:t>
      </w:r>
      <w:r w:rsidRPr="00802C19">
        <w:rPr>
          <w:rFonts w:ascii="Times New Roman" w:hAnsi="Times New Roman" w:cs="Times New Roman"/>
          <w:sz w:val="24"/>
          <w:szCs w:val="24"/>
          <w:lang w:eastAsia="en-US"/>
        </w:rPr>
        <w:t>i</w:t>
      </w:r>
      <w:r w:rsidR="003B1F59" w:rsidRPr="00802C19">
        <w:rPr>
          <w:rFonts w:ascii="Times New Roman" w:hAnsi="Times New Roman" w:cs="Times New Roman"/>
          <w:sz w:val="24"/>
          <w:szCs w:val="24"/>
          <w:lang w:eastAsia="en-US"/>
        </w:rPr>
        <w:t xml:space="preserve"> specialistica, si </w:t>
      </w:r>
      <w:r w:rsidR="003B1F59" w:rsidRPr="00802C19">
        <w:rPr>
          <w:rFonts w:ascii="Times New Roman" w:hAnsi="Times New Roman" w:cs="Times New Roman"/>
          <w:b/>
          <w:sz w:val="24"/>
          <w:szCs w:val="24"/>
          <w:lang w:eastAsia="en-US"/>
        </w:rPr>
        <w:t>suggerisce la compilazione della griglia osservativa di pag. 9;</w:t>
      </w:r>
      <w:r w:rsidRPr="00802C19">
        <w:rPr>
          <w:rFonts w:ascii="Times New Roman" w:hAnsi="Times New Roman" w:cs="Times New Roman"/>
          <w:spacing w:val="-1"/>
          <w:sz w:val="24"/>
          <w:szCs w:val="24"/>
          <w:lang w:eastAsia="en-US"/>
        </w:rPr>
        <w:t xml:space="preserve"> </w:t>
      </w:r>
    </w:p>
    <w:p w14:paraId="193FADBD" w14:textId="77777777" w:rsidR="00566DA0" w:rsidRPr="00802C19" w:rsidRDefault="003B1F59" w:rsidP="00A62382">
      <w:pPr>
        <w:pStyle w:val="Paragrafoelenco"/>
        <w:widowControl w:val="0"/>
        <w:numPr>
          <w:ilvl w:val="0"/>
          <w:numId w:val="32"/>
        </w:numPr>
        <w:tabs>
          <w:tab w:val="left" w:pos="1559"/>
        </w:tabs>
        <w:autoSpaceDE w:val="0"/>
        <w:autoSpaceDN w:val="0"/>
        <w:spacing w:before="124"/>
        <w:ind w:left="851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802C19">
        <w:rPr>
          <w:rFonts w:ascii="Times New Roman" w:hAnsi="Times New Roman" w:cs="Times New Roman"/>
          <w:b/>
          <w:sz w:val="24"/>
          <w:szCs w:val="24"/>
          <w:lang w:eastAsia="en-US"/>
        </w:rPr>
        <w:t>per gli allievi con Disturbi Evolutivi Specific</w:t>
      </w:r>
      <w:r w:rsidR="00415E7F" w:rsidRPr="00802C19">
        <w:rPr>
          <w:rFonts w:ascii="Times New Roman" w:hAnsi="Times New Roman" w:cs="Times New Roman"/>
          <w:b/>
          <w:sz w:val="24"/>
          <w:szCs w:val="24"/>
          <w:lang w:eastAsia="en-US"/>
        </w:rPr>
        <w:t>i</w:t>
      </w:r>
      <w:r w:rsidR="00415E7F" w:rsidRPr="00802C19">
        <w:rPr>
          <w:rFonts w:ascii="Times New Roman" w:hAnsi="Times New Roman" w:cs="Times New Roman"/>
          <w:sz w:val="24"/>
          <w:szCs w:val="24"/>
          <w:lang w:eastAsia="en-US"/>
        </w:rPr>
        <w:t xml:space="preserve"> si suggerisce l’osservazione e la descrizione del comportamento e degli apprendimenti sulla base delle priorità di ciascuna disciplina, </w:t>
      </w:r>
      <w:r w:rsidR="00415E7F" w:rsidRPr="00802C19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anche</w:t>
      </w:r>
      <w:r w:rsidR="00415E7F" w:rsidRPr="00802C19">
        <w:rPr>
          <w:rFonts w:ascii="Times New Roman" w:hAnsi="Times New Roman" w:cs="Times New Roman"/>
          <w:sz w:val="24"/>
          <w:szCs w:val="24"/>
          <w:lang w:eastAsia="en-US"/>
        </w:rPr>
        <w:t xml:space="preserve"> utilizzando gli </w:t>
      </w:r>
      <w:r w:rsidR="00415E7F" w:rsidRPr="00802C19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indicatori predisposti per gli allievi con DSA</w:t>
      </w:r>
      <w:r w:rsidR="00415E7F" w:rsidRPr="00802C19">
        <w:rPr>
          <w:rFonts w:ascii="Times New Roman" w:hAnsi="Times New Roman" w:cs="Times New Roman"/>
          <w:sz w:val="24"/>
          <w:szCs w:val="24"/>
          <w:lang w:eastAsia="en-US"/>
        </w:rPr>
        <w:t xml:space="preserve"> (Sezione B parte I) </w:t>
      </w:r>
    </w:p>
    <w:tbl>
      <w:tblPr>
        <w:tblStyle w:val="Grigliatabella"/>
        <w:tblW w:w="0" w:type="auto"/>
        <w:tblInd w:w="421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7"/>
      </w:tblGrid>
      <w:tr w:rsidR="00415E7F" w:rsidRPr="00802C19" w14:paraId="7B3894FE" w14:textId="77777777" w:rsidTr="000E32C2">
        <w:tc>
          <w:tcPr>
            <w:tcW w:w="9207" w:type="dxa"/>
          </w:tcPr>
          <w:p w14:paraId="3AF8F0BF" w14:textId="77777777" w:rsidR="00415E7F" w:rsidRPr="00802C19" w:rsidRDefault="00415E7F" w:rsidP="000E32C2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415E7F" w:rsidRPr="00802C19" w14:paraId="00438EF0" w14:textId="77777777" w:rsidTr="000E32C2">
        <w:tc>
          <w:tcPr>
            <w:tcW w:w="9207" w:type="dxa"/>
          </w:tcPr>
          <w:p w14:paraId="44B8CAA9" w14:textId="77777777" w:rsidR="00415E7F" w:rsidRPr="00802C19" w:rsidRDefault="00415E7F" w:rsidP="000E32C2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415E7F" w:rsidRPr="00802C19" w14:paraId="3C49A76C" w14:textId="77777777" w:rsidTr="000E32C2">
        <w:tc>
          <w:tcPr>
            <w:tcW w:w="9207" w:type="dxa"/>
          </w:tcPr>
          <w:p w14:paraId="3ACF42FD" w14:textId="77777777" w:rsidR="00415E7F" w:rsidRPr="00802C19" w:rsidRDefault="00415E7F" w:rsidP="000E32C2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415E7F" w:rsidRPr="00802C19" w14:paraId="1341EC61" w14:textId="77777777" w:rsidTr="000E32C2">
        <w:tc>
          <w:tcPr>
            <w:tcW w:w="9207" w:type="dxa"/>
          </w:tcPr>
          <w:p w14:paraId="70A8B558" w14:textId="77777777" w:rsidR="00415E7F" w:rsidRPr="00802C19" w:rsidRDefault="00415E7F" w:rsidP="000E32C2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415E7F" w:rsidRPr="00802C19" w14:paraId="5DE4CB4A" w14:textId="77777777" w:rsidTr="000E32C2">
        <w:tc>
          <w:tcPr>
            <w:tcW w:w="9207" w:type="dxa"/>
          </w:tcPr>
          <w:p w14:paraId="6315FF02" w14:textId="77777777" w:rsidR="00415E7F" w:rsidRPr="00802C19" w:rsidRDefault="00415E7F" w:rsidP="000E32C2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  <w:tr w:rsidR="00415E7F" w:rsidRPr="00802C19" w14:paraId="17C96036" w14:textId="77777777" w:rsidTr="000E32C2">
        <w:tc>
          <w:tcPr>
            <w:tcW w:w="9207" w:type="dxa"/>
          </w:tcPr>
          <w:p w14:paraId="2D57AE60" w14:textId="77777777" w:rsidR="00415E7F" w:rsidRPr="00802C19" w:rsidRDefault="00415E7F" w:rsidP="000E32C2">
            <w:pPr>
              <w:suppressAutoHyphens w:val="0"/>
              <w:spacing w:line="360" w:lineRule="auto"/>
              <w:rPr>
                <w:color w:val="000000"/>
                <w:spacing w:val="-4"/>
              </w:rPr>
            </w:pPr>
          </w:p>
        </w:tc>
      </w:tr>
    </w:tbl>
    <w:p w14:paraId="20EF0F18" w14:textId="77777777" w:rsidR="001E204F" w:rsidRPr="00802C19" w:rsidRDefault="001E204F">
      <w:pPr>
        <w:suppressAutoHyphens w:val="0"/>
        <w:rPr>
          <w:color w:val="000000"/>
          <w:spacing w:val="-4"/>
        </w:rPr>
      </w:pPr>
      <w:r w:rsidRPr="00802C19">
        <w:rPr>
          <w:color w:val="000000"/>
          <w:spacing w:val="-4"/>
        </w:rPr>
        <w:br w:type="page"/>
      </w:r>
    </w:p>
    <w:p w14:paraId="0E22CAF7" w14:textId="77777777" w:rsidR="001E204F" w:rsidRDefault="001E204F" w:rsidP="001A5FCC">
      <w:pPr>
        <w:suppressAutoHyphens w:val="0"/>
        <w:rPr>
          <w:rFonts w:ascii="Garamond" w:hAnsi="Garamond"/>
          <w:color w:val="000000"/>
          <w:spacing w:val="-4"/>
        </w:rPr>
      </w:pPr>
    </w:p>
    <w:tbl>
      <w:tblPr>
        <w:tblStyle w:val="Grigliatabella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5397"/>
        <w:gridCol w:w="619"/>
        <w:gridCol w:w="618"/>
        <w:gridCol w:w="618"/>
        <w:gridCol w:w="474"/>
        <w:gridCol w:w="773"/>
        <w:gridCol w:w="618"/>
        <w:gridCol w:w="618"/>
        <w:gridCol w:w="755"/>
      </w:tblGrid>
      <w:tr w:rsidR="000A4EFD" w:rsidRPr="00802C19" w14:paraId="2EF7753E" w14:textId="77777777" w:rsidTr="00802C19">
        <w:trPr>
          <w:jc w:val="center"/>
        </w:trPr>
        <w:tc>
          <w:tcPr>
            <w:tcW w:w="494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BE5F1" w:themeFill="accent1" w:themeFillTint="33"/>
            <w:vAlign w:val="center"/>
          </w:tcPr>
          <w:p w14:paraId="67D10CEA" w14:textId="77777777" w:rsidR="009151DB" w:rsidRPr="00802C19" w:rsidRDefault="001F36D8" w:rsidP="00B81F76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GRIGLIA OSSERVATIVA</w:t>
            </w:r>
            <w:r w:rsidRPr="00802C19">
              <w:rPr>
                <w:rStyle w:val="Rimandonotaapidipagina"/>
                <w:b/>
                <w:bCs/>
                <w:color w:val="000000"/>
                <w:spacing w:val="-4"/>
              </w:rPr>
              <w:footnoteReference w:id="1"/>
            </w:r>
            <w:r w:rsidRPr="00802C19">
              <w:rPr>
                <w:b/>
                <w:bCs/>
                <w:color w:val="000000"/>
                <w:spacing w:val="-4"/>
              </w:rPr>
              <w:t xml:space="preserve"> </w:t>
            </w:r>
          </w:p>
          <w:p w14:paraId="59E96D22" w14:textId="77777777" w:rsidR="001F36D8" w:rsidRPr="00802C19" w:rsidRDefault="001F36D8" w:rsidP="00B81F76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per ALLIEVI CON BES “III FASCIA”</w:t>
            </w:r>
          </w:p>
          <w:p w14:paraId="6B0CA26B" w14:textId="77777777" w:rsidR="001F36D8" w:rsidRPr="00802C19" w:rsidRDefault="001F36D8" w:rsidP="00B81F76">
            <w:pPr>
              <w:suppressAutoHyphens w:val="0"/>
              <w:jc w:val="center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(Area dello svantaggio socioeconomico, linguistico e culturale)</w:t>
            </w:r>
          </w:p>
        </w:tc>
        <w:tc>
          <w:tcPr>
            <w:tcW w:w="2136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BE5F1" w:themeFill="accent1" w:themeFillTint="33"/>
            <w:vAlign w:val="center"/>
          </w:tcPr>
          <w:p w14:paraId="5EBFC061" w14:textId="77777777" w:rsidR="00B81F76" w:rsidRPr="00802C19" w:rsidRDefault="00B81F76" w:rsidP="00B81F76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Osservazion</w:t>
            </w:r>
            <w:r w:rsidR="000A4EFD" w:rsidRPr="00802C19">
              <w:rPr>
                <w:b/>
                <w:bCs/>
                <w:color w:val="000000"/>
                <w:spacing w:val="-4"/>
              </w:rPr>
              <w:t>e</w:t>
            </w:r>
            <w:r w:rsidRPr="00802C19">
              <w:rPr>
                <w:b/>
                <w:bCs/>
                <w:color w:val="000000"/>
                <w:spacing w:val="-4"/>
              </w:rPr>
              <w:t xml:space="preserve"> degli INSEGNANTI</w:t>
            </w:r>
          </w:p>
        </w:tc>
        <w:tc>
          <w:tcPr>
            <w:tcW w:w="253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BE5F1" w:themeFill="accent1" w:themeFillTint="33"/>
            <w:vAlign w:val="center"/>
          </w:tcPr>
          <w:p w14:paraId="7D443D73" w14:textId="77777777" w:rsidR="000A4EFD" w:rsidRPr="00802C19" w:rsidRDefault="00B81F76" w:rsidP="00B81F76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 xml:space="preserve">Eventuale osservazione di altri operatori </w:t>
            </w:r>
          </w:p>
          <w:p w14:paraId="3DF65A6A" w14:textId="77777777" w:rsidR="001F36D8" w:rsidRPr="00802C19" w:rsidRDefault="00B81F76" w:rsidP="00B81F76">
            <w:pPr>
              <w:suppressAutoHyphens w:val="0"/>
              <w:jc w:val="center"/>
              <w:rPr>
                <w:color w:val="000000"/>
                <w:spacing w:val="-4"/>
                <w:sz w:val="22"/>
                <w:szCs w:val="22"/>
              </w:rPr>
            </w:pPr>
            <w:r w:rsidRPr="00802C19">
              <w:rPr>
                <w:color w:val="000000"/>
                <w:spacing w:val="-4"/>
                <w:sz w:val="22"/>
                <w:szCs w:val="22"/>
              </w:rPr>
              <w:t>(es. educatori ove presente)</w:t>
            </w:r>
          </w:p>
        </w:tc>
      </w:tr>
      <w:tr w:rsidR="00B81F76" w:rsidRPr="00802C19" w14:paraId="382CE4C7" w14:textId="77777777" w:rsidTr="00802C19">
        <w:trPr>
          <w:trHeight w:val="437"/>
          <w:jc w:val="center"/>
        </w:trPr>
        <w:tc>
          <w:tcPr>
            <w:tcW w:w="4947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659921B" w14:textId="77777777" w:rsidR="009B2DDD" w:rsidRPr="00802C19" w:rsidRDefault="000A4EFD" w:rsidP="004736E0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Manifesta difficoltà di </w:t>
            </w:r>
            <w:r w:rsidRPr="00802C19">
              <w:rPr>
                <w:b/>
                <w:color w:val="000000"/>
                <w:spacing w:val="-4"/>
              </w:rPr>
              <w:t>lettura/scrittura</w:t>
            </w:r>
          </w:p>
        </w:tc>
        <w:tc>
          <w:tcPr>
            <w:tcW w:w="567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546F3B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DFFBDF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7289A4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2BB484C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14:paraId="47572D2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12" w:space="0" w:color="000000" w:themeColor="text1"/>
            </w:tcBorders>
            <w:vAlign w:val="center"/>
          </w:tcPr>
          <w:p w14:paraId="766BD6A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12" w:space="0" w:color="000000" w:themeColor="text1"/>
            </w:tcBorders>
            <w:vAlign w:val="center"/>
          </w:tcPr>
          <w:p w14:paraId="2215D7C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B0489F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3E4BE22A" w14:textId="77777777" w:rsidTr="00802C19">
        <w:trPr>
          <w:trHeight w:val="415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D51744B" w14:textId="77777777" w:rsidR="009B2DDD" w:rsidRPr="00802C19" w:rsidRDefault="000A4EFD" w:rsidP="004736E0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Manifesta difficoltà di </w:t>
            </w:r>
            <w:r w:rsidRPr="00802C19">
              <w:rPr>
                <w:b/>
                <w:color w:val="000000"/>
                <w:spacing w:val="-4"/>
              </w:rPr>
              <w:t>espressione orale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8E73E75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A53E6D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FCBCC3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1866AC2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35E74144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03BF932A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677D745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52E535C0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416028A1" w14:textId="77777777" w:rsidTr="00802C19">
        <w:trPr>
          <w:trHeight w:val="408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0302FD1" w14:textId="77777777" w:rsidR="009B2DDD" w:rsidRPr="00802C19" w:rsidRDefault="000A4EFD" w:rsidP="004736E0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Manifesta difficoltà </w:t>
            </w:r>
            <w:r w:rsidRPr="00802C19">
              <w:rPr>
                <w:b/>
                <w:color w:val="000000"/>
                <w:spacing w:val="-4"/>
              </w:rPr>
              <w:t>logico/matematiche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3A70E23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AD62AC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535241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32B7290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37ACD53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7C7D891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7701CBF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1AFB9A6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0A8FB284" w14:textId="77777777" w:rsidTr="00802C19">
        <w:trPr>
          <w:trHeight w:val="399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1038AF2" w14:textId="77777777" w:rsidR="009B2DDD" w:rsidRPr="00802C19" w:rsidRDefault="000A4EFD" w:rsidP="004736E0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Manifesta difficoltà nel </w:t>
            </w:r>
            <w:r w:rsidRPr="00802C19">
              <w:rPr>
                <w:b/>
                <w:color w:val="000000"/>
                <w:spacing w:val="-4"/>
              </w:rPr>
              <w:t>rispetto delle regole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FF6335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31B764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F946E90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4C6240B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70595B0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2F05543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7A7C7873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1425D60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5AB96D5B" w14:textId="77777777" w:rsidTr="00802C19">
        <w:trPr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5C036BD" w14:textId="77777777" w:rsidR="009B2DDD" w:rsidRPr="00802C19" w:rsidRDefault="000A4EFD" w:rsidP="004736E0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Manifesta difficoltà nel </w:t>
            </w:r>
            <w:r w:rsidRPr="00802C19">
              <w:rPr>
                <w:b/>
                <w:color w:val="000000"/>
                <w:spacing w:val="-4"/>
              </w:rPr>
              <w:t xml:space="preserve">mantenere l’attenzione </w:t>
            </w:r>
            <w:r w:rsidRPr="00802C19">
              <w:rPr>
                <w:color w:val="000000"/>
                <w:spacing w:val="-4"/>
              </w:rPr>
              <w:t xml:space="preserve">durante le </w:t>
            </w:r>
            <w:r w:rsidRPr="00802C19">
              <w:rPr>
                <w:b/>
                <w:color w:val="000000"/>
                <w:spacing w:val="-4"/>
              </w:rPr>
              <w:t>spiegazioni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A00C0C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9EFB2F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BB2459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112475B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3EC5C33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43DF73A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6E653AAA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3C8879E7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130424AA" w14:textId="77777777" w:rsidTr="00802C19">
        <w:trPr>
          <w:trHeight w:val="413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6A51F1E" w14:textId="77777777" w:rsidR="009B2DDD" w:rsidRPr="00802C19" w:rsidRDefault="00260587" w:rsidP="004736E0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Non svolge regolarmente i </w:t>
            </w:r>
            <w:r w:rsidRPr="00802C19">
              <w:rPr>
                <w:b/>
                <w:color w:val="000000"/>
                <w:spacing w:val="-4"/>
              </w:rPr>
              <w:t>compiti a casa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7A77A5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F0C6D03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ABEE209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77F233D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21BC486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4F335EC7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00C7E8B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10366D19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5B4879C1" w14:textId="77777777" w:rsidTr="00802C19">
        <w:trPr>
          <w:trHeight w:val="405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0FF3ECD" w14:textId="77777777" w:rsidR="009B2DDD" w:rsidRPr="00802C19" w:rsidRDefault="00260587" w:rsidP="00260587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Non esegue le </w:t>
            </w:r>
            <w:r w:rsidRPr="00802C19">
              <w:rPr>
                <w:b/>
                <w:color w:val="000000"/>
                <w:spacing w:val="-4"/>
              </w:rPr>
              <w:t xml:space="preserve">consegne </w:t>
            </w:r>
            <w:r w:rsidRPr="00802C19">
              <w:rPr>
                <w:color w:val="000000"/>
                <w:spacing w:val="-4"/>
              </w:rPr>
              <w:t xml:space="preserve">che gli vengono proposte </w:t>
            </w:r>
            <w:r w:rsidRPr="00802C19">
              <w:rPr>
                <w:b/>
                <w:color w:val="000000"/>
                <w:spacing w:val="-4"/>
              </w:rPr>
              <w:t>in classe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B1900A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93B9F8A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F64334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5210ACF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64C989E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22BD3A64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5075DA6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5447A317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56E0955A" w14:textId="77777777" w:rsidTr="00802C19">
        <w:trPr>
          <w:trHeight w:val="412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673B723" w14:textId="77777777" w:rsidR="009B2DDD" w:rsidRPr="00802C19" w:rsidRDefault="00260587" w:rsidP="00260587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Manifesta </w:t>
            </w:r>
            <w:r w:rsidRPr="00802C19">
              <w:rPr>
                <w:b/>
                <w:color w:val="000000"/>
                <w:spacing w:val="-4"/>
              </w:rPr>
              <w:t xml:space="preserve">difficoltà </w:t>
            </w:r>
            <w:r w:rsidRPr="00802C19">
              <w:rPr>
                <w:color w:val="000000"/>
                <w:spacing w:val="-4"/>
              </w:rPr>
              <w:t xml:space="preserve">nella </w:t>
            </w:r>
            <w:r w:rsidRPr="00802C19">
              <w:rPr>
                <w:b/>
                <w:color w:val="000000"/>
                <w:spacing w:val="-4"/>
              </w:rPr>
              <w:t xml:space="preserve">comprensione </w:t>
            </w:r>
            <w:r w:rsidRPr="00802C19">
              <w:rPr>
                <w:color w:val="000000"/>
                <w:spacing w:val="-4"/>
              </w:rPr>
              <w:t xml:space="preserve">delle </w:t>
            </w:r>
            <w:r w:rsidRPr="00802C19">
              <w:rPr>
                <w:b/>
                <w:color w:val="000000"/>
                <w:spacing w:val="-4"/>
              </w:rPr>
              <w:t xml:space="preserve">consegne </w:t>
            </w:r>
            <w:r w:rsidRPr="00802C19">
              <w:rPr>
                <w:color w:val="000000"/>
                <w:spacing w:val="-4"/>
              </w:rPr>
              <w:t>proposte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0455AE9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FBD620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F66880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5B7D3415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6D43E4AA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60A8423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32005C7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52E92FE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4D6B0254" w14:textId="77777777" w:rsidTr="00802C19">
        <w:trPr>
          <w:trHeight w:val="389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0CE7A03" w14:textId="77777777" w:rsidR="009B2DDD" w:rsidRPr="00802C19" w:rsidRDefault="00260587" w:rsidP="00260587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Fa </w:t>
            </w:r>
            <w:r w:rsidRPr="00802C19">
              <w:rPr>
                <w:b/>
                <w:color w:val="000000"/>
                <w:spacing w:val="-4"/>
              </w:rPr>
              <w:t xml:space="preserve">domande non pertinenti </w:t>
            </w:r>
            <w:r w:rsidRPr="00802C19">
              <w:rPr>
                <w:color w:val="000000"/>
                <w:spacing w:val="-4"/>
              </w:rPr>
              <w:t>all’insegnante / educatore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C2B702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7B32D5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659FB79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451103FC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38D2A8C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04A17FB0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42AC288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619C8A1A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1626EBFB" w14:textId="77777777" w:rsidTr="00802C19">
        <w:trPr>
          <w:trHeight w:val="395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D452629" w14:textId="77777777" w:rsidR="00B72CE2" w:rsidRPr="00802C19" w:rsidRDefault="00B72CE2" w:rsidP="00B72CE2">
            <w:pPr>
              <w:suppressAutoHyphens w:val="0"/>
              <w:rPr>
                <w:b/>
                <w:color w:val="000000"/>
                <w:spacing w:val="-4"/>
              </w:rPr>
            </w:pPr>
            <w:r w:rsidRPr="00802C19">
              <w:rPr>
                <w:b/>
                <w:color w:val="000000"/>
                <w:spacing w:val="-4"/>
              </w:rPr>
              <w:t xml:space="preserve">Disturba </w:t>
            </w:r>
            <w:r w:rsidRPr="00802C19">
              <w:rPr>
                <w:color w:val="000000"/>
                <w:spacing w:val="-4"/>
              </w:rPr>
              <w:t xml:space="preserve">lo svolgimento delle </w:t>
            </w:r>
            <w:r w:rsidRPr="00802C19">
              <w:rPr>
                <w:b/>
                <w:color w:val="000000"/>
                <w:spacing w:val="-4"/>
              </w:rPr>
              <w:t>lezioni</w:t>
            </w:r>
          </w:p>
          <w:p w14:paraId="00D5BDFA" w14:textId="77777777" w:rsidR="009B2DDD" w:rsidRPr="00802C19" w:rsidRDefault="00B72CE2" w:rsidP="00B72CE2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(distrae i compagni, ecc.)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2E5D373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5ED9C0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7876ED4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51B398A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71F500A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5F26343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57AF363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77BFDA4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6DC86EC9" w14:textId="77777777" w:rsidTr="00802C19">
        <w:trPr>
          <w:trHeight w:val="416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E37C995" w14:textId="77777777" w:rsidR="009B2DDD" w:rsidRPr="00802C19" w:rsidRDefault="00B72CE2" w:rsidP="00B72CE2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Non presta attenzione ai </w:t>
            </w:r>
            <w:r w:rsidRPr="00802C19">
              <w:rPr>
                <w:b/>
                <w:color w:val="000000"/>
                <w:spacing w:val="-4"/>
              </w:rPr>
              <w:t>richiami dell’insegnante / educatore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D3D4B5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37F5BBC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7EF1823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1A7DAC37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624487F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7A218564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73074C07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79FCAEB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6E70E89D" w14:textId="77777777" w:rsidTr="00802C19">
        <w:trPr>
          <w:trHeight w:val="407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D4F050A" w14:textId="77777777" w:rsidR="009B2DDD" w:rsidRPr="00802C19" w:rsidRDefault="00B72CE2" w:rsidP="00B72CE2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Manifesta </w:t>
            </w:r>
            <w:r w:rsidRPr="00802C19">
              <w:rPr>
                <w:b/>
                <w:color w:val="000000"/>
                <w:spacing w:val="-4"/>
              </w:rPr>
              <w:t xml:space="preserve">difficoltà </w:t>
            </w:r>
            <w:r w:rsidRPr="00802C19">
              <w:rPr>
                <w:color w:val="000000"/>
                <w:spacing w:val="-4"/>
              </w:rPr>
              <w:t xml:space="preserve">a </w:t>
            </w:r>
            <w:r w:rsidRPr="00802C19">
              <w:rPr>
                <w:b/>
                <w:color w:val="000000"/>
                <w:spacing w:val="-4"/>
              </w:rPr>
              <w:t>stare fermo nel proprio banco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B811964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2B7D31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12AEBC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06A529B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093EDA5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4B4B8C5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2C545AD9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3B2DFDD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25793E19" w14:textId="77777777" w:rsidTr="00802C19">
        <w:trPr>
          <w:trHeight w:val="425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C98CD5C" w14:textId="77777777" w:rsidR="009B2DDD" w:rsidRPr="00802C19" w:rsidRDefault="00B72CE2" w:rsidP="004736E0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b/>
                <w:color w:val="000000"/>
                <w:spacing w:val="-4"/>
              </w:rPr>
              <w:t xml:space="preserve">Si fa distrarre </w:t>
            </w:r>
            <w:r w:rsidRPr="00802C19">
              <w:rPr>
                <w:color w:val="000000"/>
                <w:spacing w:val="-4"/>
              </w:rPr>
              <w:t>dai compagni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D0B4C3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577B55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C73CE5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61C10C9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460C12C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58386E8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07F4E08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58573AD7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7F22163C" w14:textId="77777777" w:rsidTr="00802C19">
        <w:trPr>
          <w:trHeight w:val="445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74FFF74" w14:textId="77777777" w:rsidR="009B2DDD" w:rsidRPr="00802C19" w:rsidRDefault="00B72CE2" w:rsidP="004736E0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Manifesta </w:t>
            </w:r>
            <w:r w:rsidRPr="00802C19">
              <w:rPr>
                <w:b/>
                <w:color w:val="000000"/>
                <w:spacing w:val="-4"/>
              </w:rPr>
              <w:t>timidezza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307CBBA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D1F561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636A10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18CD2A65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11E020C9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5E568C6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3955D710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2D2853C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4A3A8F19" w14:textId="77777777" w:rsidTr="00802C19">
        <w:trPr>
          <w:trHeight w:val="411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9BBF70D" w14:textId="77777777" w:rsidR="009B2DDD" w:rsidRPr="00802C19" w:rsidRDefault="00B72CE2" w:rsidP="00B72CE2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Viene </w:t>
            </w:r>
            <w:r w:rsidRPr="00802C19">
              <w:rPr>
                <w:b/>
                <w:color w:val="000000"/>
                <w:spacing w:val="-4"/>
              </w:rPr>
              <w:t xml:space="preserve">escluso </w:t>
            </w:r>
            <w:r w:rsidRPr="00802C19">
              <w:rPr>
                <w:color w:val="000000"/>
                <w:spacing w:val="-4"/>
              </w:rPr>
              <w:t xml:space="preserve">dai compagni dalle </w:t>
            </w:r>
            <w:r w:rsidRPr="00802C19">
              <w:rPr>
                <w:b/>
                <w:color w:val="000000"/>
                <w:spacing w:val="-4"/>
              </w:rPr>
              <w:t>attività scolastiche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B01A649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2954FBF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C52E41C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5305D48C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21B7D88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24FB5CF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5A2A04A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1900AEB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67B45D06" w14:textId="77777777" w:rsidTr="00802C19">
        <w:trPr>
          <w:trHeight w:val="658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39080E8" w14:textId="77777777" w:rsidR="009B2DDD" w:rsidRPr="00802C19" w:rsidRDefault="00B72CE2" w:rsidP="00B72CE2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Viene </w:t>
            </w:r>
            <w:r w:rsidRPr="00802C19">
              <w:rPr>
                <w:b/>
                <w:color w:val="000000"/>
                <w:spacing w:val="-4"/>
              </w:rPr>
              <w:t xml:space="preserve">escluso </w:t>
            </w:r>
            <w:r w:rsidRPr="00802C19">
              <w:rPr>
                <w:color w:val="000000"/>
                <w:spacing w:val="-4"/>
              </w:rPr>
              <w:t xml:space="preserve">dai compagni dalle </w:t>
            </w:r>
            <w:r w:rsidRPr="00802C19">
              <w:rPr>
                <w:b/>
                <w:color w:val="000000"/>
                <w:spacing w:val="-4"/>
              </w:rPr>
              <w:t>attività ludico ricreative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9AE216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4844D73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402496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36C6D32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049E633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4B521B9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27F9301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1DB5EF9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7C5016A5" w14:textId="77777777" w:rsidTr="00802C19">
        <w:trPr>
          <w:trHeight w:val="409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D6196BC" w14:textId="77777777" w:rsidR="009B2DDD" w:rsidRPr="00802C19" w:rsidRDefault="00F725B7" w:rsidP="00AF794F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Tende ad </w:t>
            </w:r>
            <w:r w:rsidRPr="00802C19">
              <w:rPr>
                <w:b/>
                <w:color w:val="000000"/>
                <w:spacing w:val="-4"/>
              </w:rPr>
              <w:t xml:space="preserve">autoescludersi </w:t>
            </w:r>
            <w:r w:rsidRPr="00802C19">
              <w:rPr>
                <w:color w:val="000000"/>
                <w:spacing w:val="-4"/>
              </w:rPr>
              <w:t xml:space="preserve">dalle </w:t>
            </w:r>
            <w:r w:rsidRPr="00802C19">
              <w:rPr>
                <w:b/>
                <w:color w:val="000000"/>
                <w:spacing w:val="-4"/>
              </w:rPr>
              <w:t>attività scolastiche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3E05ED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1A284CC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2CD25C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2330234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08C759F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62D3A23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6C02DC03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44BF5C9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62927246" w14:textId="77777777" w:rsidTr="00802C19">
        <w:trPr>
          <w:trHeight w:val="401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781B992" w14:textId="77777777" w:rsidR="009B2DDD" w:rsidRPr="00802C19" w:rsidRDefault="00F725B7" w:rsidP="00AF794F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Tende ad </w:t>
            </w:r>
            <w:r w:rsidRPr="00802C19">
              <w:rPr>
                <w:b/>
                <w:color w:val="000000"/>
                <w:spacing w:val="-4"/>
              </w:rPr>
              <w:t xml:space="preserve">autoescludersi </w:t>
            </w:r>
            <w:r w:rsidRPr="00802C19">
              <w:rPr>
                <w:color w:val="000000"/>
                <w:spacing w:val="-4"/>
              </w:rPr>
              <w:t xml:space="preserve">dalle </w:t>
            </w:r>
            <w:r w:rsidRPr="00802C19">
              <w:rPr>
                <w:b/>
                <w:color w:val="000000"/>
                <w:spacing w:val="-4"/>
              </w:rPr>
              <w:t>attività ludico ricreative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36B8D2C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B7C0E9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14883F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25FB2466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2EB02117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35F2467F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2A87597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25810B1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03586943" w14:textId="77777777" w:rsidTr="00802C19">
        <w:trPr>
          <w:trHeight w:val="522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736E53C" w14:textId="77777777" w:rsidR="009B2DDD" w:rsidRPr="00802C19" w:rsidRDefault="00F725B7" w:rsidP="004736E0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Non </w:t>
            </w:r>
            <w:r w:rsidRPr="00802C19">
              <w:rPr>
                <w:b/>
                <w:color w:val="000000"/>
                <w:spacing w:val="-4"/>
              </w:rPr>
              <w:t xml:space="preserve">porta </w:t>
            </w:r>
            <w:r w:rsidRPr="00802C19">
              <w:rPr>
                <w:color w:val="000000"/>
                <w:spacing w:val="-4"/>
              </w:rPr>
              <w:t xml:space="preserve">a scuola i </w:t>
            </w:r>
            <w:r w:rsidRPr="00802C19">
              <w:rPr>
                <w:b/>
                <w:color w:val="000000"/>
                <w:spacing w:val="-4"/>
              </w:rPr>
              <w:t xml:space="preserve">materiali </w:t>
            </w:r>
            <w:r w:rsidRPr="00802C19">
              <w:rPr>
                <w:color w:val="000000"/>
                <w:spacing w:val="-4"/>
              </w:rPr>
              <w:t>necessari alle attività scolastiche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00507A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C03C891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324B48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5C7EBA0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04B2C90E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59D7C7E5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461C83AB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4EF40B0A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25E8C372" w14:textId="77777777" w:rsidTr="00802C19">
        <w:trPr>
          <w:trHeight w:val="402"/>
          <w:jc w:val="center"/>
        </w:trPr>
        <w:tc>
          <w:tcPr>
            <w:tcW w:w="4947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1CACEA8" w14:textId="77777777" w:rsidR="00F725B7" w:rsidRPr="00802C19" w:rsidRDefault="00F725B7" w:rsidP="00F725B7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Ha </w:t>
            </w:r>
            <w:r w:rsidRPr="00802C19">
              <w:rPr>
                <w:b/>
                <w:color w:val="000000"/>
                <w:spacing w:val="-4"/>
              </w:rPr>
              <w:t xml:space="preserve">scarsa cura </w:t>
            </w:r>
            <w:r w:rsidRPr="00802C19">
              <w:rPr>
                <w:color w:val="000000"/>
                <w:spacing w:val="-4"/>
              </w:rPr>
              <w:t xml:space="preserve">dei </w:t>
            </w:r>
            <w:r w:rsidRPr="00802C19">
              <w:rPr>
                <w:b/>
                <w:color w:val="000000"/>
                <w:spacing w:val="-4"/>
              </w:rPr>
              <w:t xml:space="preserve">materiali </w:t>
            </w:r>
            <w:r w:rsidRPr="00802C19">
              <w:rPr>
                <w:color w:val="000000"/>
                <w:spacing w:val="-4"/>
              </w:rPr>
              <w:t>per le</w:t>
            </w:r>
          </w:p>
          <w:p w14:paraId="0C670064" w14:textId="77777777" w:rsidR="009B2DDD" w:rsidRPr="00802C19" w:rsidRDefault="00F725B7" w:rsidP="00F725B7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attività scolastiche (propri e della scuola)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6686AB75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76C8B02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A1DADF4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14:paraId="5FA76EDD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</w:tcBorders>
            <w:vAlign w:val="center"/>
          </w:tcPr>
          <w:p w14:paraId="3554ECA0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2</w:t>
            </w:r>
          </w:p>
        </w:tc>
        <w:tc>
          <w:tcPr>
            <w:tcW w:w="567" w:type="dxa"/>
            <w:vAlign w:val="center"/>
          </w:tcPr>
          <w:p w14:paraId="160695E3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1</w:t>
            </w:r>
          </w:p>
        </w:tc>
        <w:tc>
          <w:tcPr>
            <w:tcW w:w="567" w:type="dxa"/>
            <w:vAlign w:val="center"/>
          </w:tcPr>
          <w:p w14:paraId="15B0DE30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right w:val="single" w:sz="12" w:space="0" w:color="000000" w:themeColor="text1"/>
            </w:tcBorders>
            <w:vAlign w:val="center"/>
          </w:tcPr>
          <w:p w14:paraId="3D489E2C" w14:textId="77777777" w:rsidR="009B2DDD" w:rsidRPr="00802C19" w:rsidRDefault="009B2DDD" w:rsidP="004736E0">
            <w:pPr>
              <w:suppressAutoHyphens w:val="0"/>
              <w:jc w:val="center"/>
              <w:rPr>
                <w:b/>
                <w:bCs/>
                <w:color w:val="000000"/>
                <w:spacing w:val="-4"/>
              </w:rPr>
            </w:pPr>
            <w:r w:rsidRPr="00802C19">
              <w:rPr>
                <w:b/>
                <w:bCs/>
                <w:color w:val="000000"/>
                <w:spacing w:val="-4"/>
              </w:rPr>
              <w:t>9</w:t>
            </w:r>
          </w:p>
        </w:tc>
      </w:tr>
      <w:tr w:rsidR="00B81F76" w:rsidRPr="00802C19" w14:paraId="646BC891" w14:textId="77777777" w:rsidTr="00802C19">
        <w:trPr>
          <w:trHeight w:val="550"/>
          <w:jc w:val="center"/>
        </w:trPr>
        <w:tc>
          <w:tcPr>
            <w:tcW w:w="4947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D9EAE80" w14:textId="77777777" w:rsidR="009B2DDD" w:rsidRPr="00802C19" w:rsidRDefault="00F725B7" w:rsidP="00F725B7">
            <w:pPr>
              <w:suppressAutoHyphens w:val="0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 xml:space="preserve">Dimostra </w:t>
            </w:r>
            <w:r w:rsidRPr="00802C19">
              <w:rPr>
                <w:b/>
                <w:color w:val="000000"/>
                <w:spacing w:val="-4"/>
              </w:rPr>
              <w:t>scarsa fiducia nelle proprie capacità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7B994647" w14:textId="77777777" w:rsidR="009B2DDD" w:rsidRPr="00802C19" w:rsidRDefault="009B2DDD" w:rsidP="004736E0">
            <w:pPr>
              <w:suppressAutoHyphens w:val="0"/>
              <w:jc w:val="center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422A13A5" w14:textId="77777777" w:rsidR="009B2DDD" w:rsidRPr="00802C19" w:rsidRDefault="009B2DDD" w:rsidP="004736E0">
            <w:pPr>
              <w:suppressAutoHyphens w:val="0"/>
              <w:jc w:val="center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63407289" w14:textId="77777777" w:rsidR="009B2DDD" w:rsidRPr="00802C19" w:rsidRDefault="009B2DDD" w:rsidP="004736E0">
            <w:pPr>
              <w:suppressAutoHyphens w:val="0"/>
              <w:jc w:val="center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0</w:t>
            </w:r>
          </w:p>
        </w:tc>
        <w:tc>
          <w:tcPr>
            <w:tcW w:w="43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A76EA8E" w14:textId="77777777" w:rsidR="009B2DDD" w:rsidRPr="00802C19" w:rsidRDefault="009B2DDD" w:rsidP="004736E0">
            <w:pPr>
              <w:suppressAutoHyphens w:val="0"/>
              <w:jc w:val="center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9</w:t>
            </w:r>
          </w:p>
        </w:tc>
        <w:tc>
          <w:tcPr>
            <w:tcW w:w="7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14:paraId="7F111BEE" w14:textId="77777777" w:rsidR="009B2DDD" w:rsidRPr="00802C19" w:rsidRDefault="009B2DDD" w:rsidP="004736E0">
            <w:pPr>
              <w:suppressAutoHyphens w:val="0"/>
              <w:jc w:val="center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2</w:t>
            </w:r>
          </w:p>
        </w:tc>
        <w:tc>
          <w:tcPr>
            <w:tcW w:w="567" w:type="dxa"/>
            <w:tcBorders>
              <w:bottom w:val="single" w:sz="12" w:space="0" w:color="000000" w:themeColor="text1"/>
            </w:tcBorders>
            <w:vAlign w:val="center"/>
          </w:tcPr>
          <w:p w14:paraId="4E696B34" w14:textId="77777777" w:rsidR="009B2DDD" w:rsidRPr="00802C19" w:rsidRDefault="009B2DDD" w:rsidP="004736E0">
            <w:pPr>
              <w:suppressAutoHyphens w:val="0"/>
              <w:jc w:val="center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1</w:t>
            </w:r>
          </w:p>
        </w:tc>
        <w:tc>
          <w:tcPr>
            <w:tcW w:w="567" w:type="dxa"/>
            <w:tcBorders>
              <w:bottom w:val="single" w:sz="12" w:space="0" w:color="000000" w:themeColor="text1"/>
            </w:tcBorders>
            <w:vAlign w:val="center"/>
          </w:tcPr>
          <w:p w14:paraId="3D42798A" w14:textId="77777777" w:rsidR="009B2DDD" w:rsidRPr="00802C19" w:rsidRDefault="009B2DDD" w:rsidP="004736E0">
            <w:pPr>
              <w:suppressAutoHyphens w:val="0"/>
              <w:jc w:val="center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0</w:t>
            </w:r>
          </w:p>
        </w:tc>
        <w:tc>
          <w:tcPr>
            <w:tcW w:w="692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A3D8032" w14:textId="77777777" w:rsidR="009B2DDD" w:rsidRPr="00802C19" w:rsidRDefault="009B2DDD" w:rsidP="004736E0">
            <w:pPr>
              <w:suppressAutoHyphens w:val="0"/>
              <w:jc w:val="center"/>
              <w:rPr>
                <w:color w:val="000000"/>
                <w:spacing w:val="-4"/>
              </w:rPr>
            </w:pPr>
            <w:r w:rsidRPr="00802C19">
              <w:rPr>
                <w:color w:val="000000"/>
                <w:spacing w:val="-4"/>
              </w:rPr>
              <w:t>9</w:t>
            </w:r>
          </w:p>
        </w:tc>
      </w:tr>
    </w:tbl>
    <w:p w14:paraId="15FA4AAE" w14:textId="77777777" w:rsidR="00214784" w:rsidRPr="003E5601" w:rsidRDefault="001A5FCC" w:rsidP="001A5FCC">
      <w:pPr>
        <w:suppressAutoHyphens w:val="0"/>
        <w:rPr>
          <w:rFonts w:ascii="Garamond" w:hAnsi="Garamond" w:cs="Arial"/>
          <w:color w:val="000000"/>
          <w:spacing w:val="-4"/>
          <w:sz w:val="10"/>
          <w:szCs w:val="10"/>
        </w:rPr>
      </w:pPr>
      <w:r w:rsidRPr="003E5601">
        <w:rPr>
          <w:rStyle w:val="CharacterStyle2"/>
          <w:b/>
          <w:bCs/>
          <w:spacing w:val="-2"/>
          <w:w w:val="105"/>
          <w:sz w:val="10"/>
          <w:szCs w:val="10"/>
        </w:rPr>
        <w:br w:type="page"/>
      </w:r>
    </w:p>
    <w:p w14:paraId="3E0FAD2F" w14:textId="37101CF2" w:rsidR="006E03F7" w:rsidRPr="00802C19" w:rsidRDefault="006E03F7" w:rsidP="00D8775A">
      <w:pPr>
        <w:pStyle w:val="Titolo1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__RefHeading__12_308850361"/>
      <w:bookmarkStart w:id="9" w:name="_Toc209265748"/>
      <w:bookmarkEnd w:id="8"/>
      <w:r w:rsidRPr="00802C19">
        <w:rPr>
          <w:rFonts w:ascii="Times New Roman" w:hAnsi="Times New Roman" w:cs="Times New Roman"/>
        </w:rPr>
        <w:lastRenderedPageBreak/>
        <w:t>SEZIONE C - (</w:t>
      </w:r>
      <w:r w:rsidRPr="00802C19">
        <w:rPr>
          <w:rFonts w:ascii="Times New Roman" w:hAnsi="Times New Roman" w:cs="Times New Roman"/>
          <w:sz w:val="24"/>
          <w:szCs w:val="24"/>
        </w:rPr>
        <w:t>comune a tutti gli allievi con DSA e altri BE</w:t>
      </w:r>
      <w:r w:rsidR="004C244D" w:rsidRPr="00802C19">
        <w:rPr>
          <w:rFonts w:ascii="Times New Roman" w:hAnsi="Times New Roman" w:cs="Times New Roman"/>
          <w:sz w:val="24"/>
          <w:szCs w:val="24"/>
        </w:rPr>
        <w:t>S</w:t>
      </w:r>
      <w:r w:rsidRPr="00802C19">
        <w:rPr>
          <w:rFonts w:ascii="Times New Roman" w:hAnsi="Times New Roman" w:cs="Times New Roman"/>
          <w:sz w:val="24"/>
          <w:szCs w:val="24"/>
        </w:rPr>
        <w:t>)</w:t>
      </w:r>
      <w:bookmarkEnd w:id="9"/>
    </w:p>
    <w:p w14:paraId="7A73B1D9" w14:textId="77777777" w:rsidR="006E03F7" w:rsidRPr="00802C19" w:rsidRDefault="006E03F7" w:rsidP="002633F5">
      <w:pPr>
        <w:pStyle w:val="Titolo2"/>
        <w:rPr>
          <w:rFonts w:ascii="Times New Roman" w:hAnsi="Times New Roman" w:cs="Times New Roman"/>
        </w:rPr>
      </w:pPr>
      <w:bookmarkStart w:id="10" w:name="__RefHeading__14_308850361"/>
      <w:bookmarkStart w:id="11" w:name="_Toc209265749"/>
      <w:bookmarkEnd w:id="10"/>
      <w:r w:rsidRPr="00802C19">
        <w:rPr>
          <w:rFonts w:ascii="Times New Roman" w:hAnsi="Times New Roman" w:cs="Times New Roman"/>
        </w:rPr>
        <w:t xml:space="preserve">C.1 </w:t>
      </w:r>
      <w:r w:rsidR="008140EA" w:rsidRPr="00802C19">
        <w:rPr>
          <w:rFonts w:ascii="Times New Roman" w:hAnsi="Times New Roman" w:cs="Times New Roman"/>
        </w:rPr>
        <w:t xml:space="preserve">- </w:t>
      </w:r>
      <w:r w:rsidRPr="00802C19">
        <w:rPr>
          <w:rFonts w:ascii="Times New Roman" w:hAnsi="Times New Roman" w:cs="Times New Roman"/>
        </w:rPr>
        <w:t>Osservazione di Ulteriori Aspetti Significativi</w:t>
      </w:r>
      <w:bookmarkEnd w:id="11"/>
    </w:p>
    <w:p w14:paraId="437AC080" w14:textId="77777777" w:rsidR="006E03F7" w:rsidRPr="00802C19" w:rsidRDefault="006E03F7"/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4026"/>
        <w:gridCol w:w="3429"/>
        <w:gridCol w:w="3035"/>
      </w:tblGrid>
      <w:tr w:rsidR="006E03F7" w:rsidRPr="00802C19" w14:paraId="13B13066" w14:textId="77777777" w:rsidTr="00802C19">
        <w:trPr>
          <w:jc w:val="center"/>
        </w:trPr>
        <w:tc>
          <w:tcPr>
            <w:tcW w:w="9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737D347" w14:textId="0172A080" w:rsidR="006E03F7" w:rsidRPr="00802C19" w:rsidRDefault="006E03F7">
            <w:pPr>
              <w:spacing w:before="240" w:after="240"/>
            </w:pPr>
            <w:r w:rsidRPr="00802C19">
              <w:rPr>
                <w:rFonts w:eastAsia="Calibri"/>
                <w:b/>
                <w:bCs/>
                <w:w w:val="105"/>
                <w:sz w:val="22"/>
                <w:szCs w:val="22"/>
              </w:rPr>
              <w:t xml:space="preserve">MOTIVAZIONE </w:t>
            </w:r>
            <w:r w:rsidR="00410FF7" w:rsidRPr="00802C19">
              <w:rPr>
                <w:rFonts w:eastAsia="Calibri"/>
                <w:b/>
                <w:bCs/>
                <w:w w:val="105"/>
                <w:sz w:val="22"/>
                <w:szCs w:val="22"/>
              </w:rPr>
              <w:t xml:space="preserve">                                   Descrizione</w:t>
            </w:r>
          </w:p>
        </w:tc>
      </w:tr>
      <w:tr w:rsidR="00410FF7" w:rsidRPr="00802C19" w14:paraId="21C71451" w14:textId="77777777" w:rsidTr="00802C19">
        <w:trPr>
          <w:trHeight w:val="1171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A56684" w14:textId="77777777" w:rsidR="00410FF7" w:rsidRPr="00802C19" w:rsidRDefault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>Partecipazione al dialogo educativo</w:t>
            </w:r>
          </w:p>
          <w:p w14:paraId="15EE302F" w14:textId="7716C173" w:rsidR="00410FF7" w:rsidRPr="00802C19" w:rsidRDefault="00000000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374659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Molto Adeguata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418411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Adeguata </w:t>
            </w:r>
          </w:p>
          <w:p w14:paraId="0F9A7839" w14:textId="7564F94A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w w:val="105"/>
                  <w:sz w:val="18"/>
                  <w:szCs w:val="18"/>
                </w:rPr>
                <w:id w:val="-300077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Poco Adeguata</w:t>
            </w:r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1762216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Non adeguata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4DF4B" w14:textId="1509A9C7" w:rsidR="00410FF7" w:rsidRPr="00802C19" w:rsidRDefault="00410FF7" w:rsidP="00B9238E">
            <w:pPr>
              <w:pStyle w:val="Paragrafoelenco1"/>
              <w:spacing w:before="144" w:after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410FF7" w:rsidRPr="00802C19" w14:paraId="4DA6A880" w14:textId="77777777" w:rsidTr="00802C19">
        <w:trPr>
          <w:trHeight w:val="124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0114A5" w14:textId="77777777" w:rsidR="00410FF7" w:rsidRPr="00802C19" w:rsidRDefault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 xml:space="preserve">Consapevolezza delle proprie difficoltà </w:t>
            </w:r>
          </w:p>
          <w:p w14:paraId="2F71CFEF" w14:textId="3C08A100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201920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Molto Adeguata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1920867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Adeguata </w:t>
            </w:r>
          </w:p>
          <w:p w14:paraId="6D63399F" w14:textId="02C67A3E" w:rsidR="00410FF7" w:rsidRPr="00802C19" w:rsidRDefault="00000000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</w:rPr>
            </w:pPr>
            <w:sdt>
              <w:sdtPr>
                <w:rPr>
                  <w:rFonts w:ascii="Times New Roman" w:hAnsi="Times New Roman" w:cs="Times New Roman"/>
                  <w:w w:val="105"/>
                  <w:sz w:val="18"/>
                  <w:szCs w:val="18"/>
                </w:rPr>
                <w:id w:val="1786462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Poco Adeguata</w:t>
            </w:r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415834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Non adeguata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92393" w14:textId="692177DA" w:rsidR="00410FF7" w:rsidRPr="00802C19" w:rsidRDefault="00410FF7" w:rsidP="00B9238E">
            <w:pPr>
              <w:pStyle w:val="Paragrafoelenco1"/>
              <w:spacing w:before="144" w:after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410FF7" w:rsidRPr="00802C19" w14:paraId="719727D1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B777EA" w14:textId="77777777" w:rsidR="00410FF7" w:rsidRPr="00802C19" w:rsidRDefault="00410FF7" w:rsidP="00E35BB4">
            <w:pPr>
              <w:pStyle w:val="Paragrafoelenco1"/>
              <w:spacing w:before="120" w:after="120" w:line="100" w:lineRule="atLeast"/>
              <w:ind w:left="34"/>
              <w:rPr>
                <w:rFonts w:ascii="Times New Roman" w:hAnsi="Times New Roman" w:cs="Times New Roman"/>
                <w:spacing w:val="2"/>
                <w:w w:val="110"/>
              </w:rPr>
            </w:pPr>
            <w:r w:rsidRPr="00802C19">
              <w:rPr>
                <w:rFonts w:ascii="Times New Roman" w:hAnsi="Times New Roman" w:cs="Times New Roman"/>
                <w:spacing w:val="2"/>
                <w:w w:val="110"/>
              </w:rPr>
              <w:t>Consapevolezza dei propri punti di forza</w:t>
            </w:r>
          </w:p>
          <w:p w14:paraId="1628F213" w14:textId="2483950A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654368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Molto Adeguata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1067193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Adeguata </w:t>
            </w:r>
          </w:p>
          <w:p w14:paraId="0D9B1823" w14:textId="3BDB7B2D" w:rsidR="00410FF7" w:rsidRPr="00802C19" w:rsidRDefault="00000000" w:rsidP="00410FF7">
            <w:pPr>
              <w:pStyle w:val="Paragrafoelenco1"/>
              <w:spacing w:before="120" w:after="120" w:line="100" w:lineRule="atLeast"/>
              <w:ind w:left="34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w w:val="105"/>
                  <w:sz w:val="18"/>
                  <w:szCs w:val="18"/>
                </w:rPr>
                <w:id w:val="-1661155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Poco Adeguata</w:t>
            </w:r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222951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Non adeguata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7251A" w14:textId="1BCBD549" w:rsidR="00410FF7" w:rsidRPr="00802C19" w:rsidRDefault="00410FF7" w:rsidP="00E35BB4">
            <w:pPr>
              <w:pStyle w:val="Paragrafoelenco1"/>
              <w:spacing w:before="144" w:after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410FF7" w:rsidRPr="00802C19" w14:paraId="0F39F52A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12702A" w14:textId="77777777" w:rsidR="00410FF7" w:rsidRPr="00802C19" w:rsidRDefault="00410FF7" w:rsidP="00E35BB4">
            <w:pPr>
              <w:spacing w:before="120" w:after="120"/>
              <w:ind w:left="34"/>
              <w:rPr>
                <w:rFonts w:eastAsia="Calibri"/>
                <w:spacing w:val="2"/>
                <w:sz w:val="22"/>
                <w:szCs w:val="22"/>
              </w:rPr>
            </w:pPr>
            <w:r w:rsidRPr="00802C19">
              <w:rPr>
                <w:rFonts w:eastAsia="Calibri"/>
                <w:spacing w:val="2"/>
                <w:sz w:val="22"/>
                <w:szCs w:val="22"/>
              </w:rPr>
              <w:t>Autostima</w:t>
            </w:r>
          </w:p>
          <w:p w14:paraId="08C9C4D5" w14:textId="483058E8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523625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Molto Adeguata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1063333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Adeguata </w:t>
            </w:r>
          </w:p>
          <w:p w14:paraId="4EDF60CE" w14:textId="3F90DFD1" w:rsidR="00410FF7" w:rsidRPr="00802C19" w:rsidRDefault="00000000" w:rsidP="00410FF7">
            <w:pPr>
              <w:spacing w:before="120" w:after="120"/>
              <w:ind w:left="34"/>
              <w:rPr>
                <w:bCs/>
                <w:w w:val="105"/>
                <w:sz w:val="18"/>
                <w:szCs w:val="18"/>
              </w:rPr>
            </w:pPr>
            <w:sdt>
              <w:sdtPr>
                <w:rPr>
                  <w:w w:val="105"/>
                  <w:sz w:val="18"/>
                  <w:szCs w:val="18"/>
                </w:rPr>
                <w:id w:val="-806925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w w:val="105"/>
                <w:sz w:val="18"/>
                <w:szCs w:val="18"/>
              </w:rPr>
              <w:t xml:space="preserve"> Poco Adeguata</w:t>
            </w:r>
            <w:r w:rsidR="00410FF7" w:rsidRPr="00802C19">
              <w:rPr>
                <w:bCs/>
                <w:w w:val="105"/>
                <w:sz w:val="18"/>
                <w:szCs w:val="18"/>
              </w:rPr>
              <w:t xml:space="preserve"> </w:t>
            </w:r>
            <w:sdt>
              <w:sdtPr>
                <w:rPr>
                  <w:bCs/>
                  <w:w w:val="105"/>
                  <w:sz w:val="18"/>
                  <w:szCs w:val="18"/>
                </w:rPr>
                <w:id w:val="2141376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bCs/>
                <w:w w:val="105"/>
                <w:sz w:val="18"/>
                <w:szCs w:val="18"/>
              </w:rPr>
              <w:t xml:space="preserve"> Non adeguata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00C6F" w14:textId="3EF3E0EA" w:rsidR="00410FF7" w:rsidRPr="00802C19" w:rsidRDefault="00410FF7" w:rsidP="00E35BB4">
            <w:pPr>
              <w:pStyle w:val="Paragrafoelenco1"/>
              <w:spacing w:before="144" w:after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6E03F7" w:rsidRPr="00802C19" w14:paraId="4CA41B47" w14:textId="77777777" w:rsidTr="00802C19">
        <w:trPr>
          <w:trHeight w:val="285"/>
          <w:jc w:val="center"/>
        </w:trPr>
        <w:tc>
          <w:tcPr>
            <w:tcW w:w="9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D7F0308" w14:textId="77777777" w:rsidR="006E03F7" w:rsidRPr="00802C19" w:rsidRDefault="006E03F7">
            <w:pPr>
              <w:spacing w:before="240" w:after="240"/>
            </w:pPr>
            <w:r w:rsidRPr="00802C19">
              <w:rPr>
                <w:rFonts w:eastAsia="Calibri"/>
                <w:b/>
                <w:bCs/>
                <w:w w:val="105"/>
                <w:sz w:val="22"/>
                <w:szCs w:val="22"/>
              </w:rPr>
              <w:t>ATTEGGIAMENTI E COMPORTAMENTI RISCONTRABILI A SCUOLA</w:t>
            </w:r>
          </w:p>
        </w:tc>
      </w:tr>
      <w:tr w:rsidR="00410FF7" w:rsidRPr="00802C19" w14:paraId="76F7E471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C1EB6" w14:textId="77777777" w:rsidR="00410FF7" w:rsidRPr="00802C19" w:rsidRDefault="00410FF7" w:rsidP="00E35BB4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>Regolarità frequenza scolastica</w:t>
            </w:r>
          </w:p>
          <w:p w14:paraId="4A278FD5" w14:textId="29B06979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933565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Molto Adeguata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967864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Adeguata </w:t>
            </w:r>
          </w:p>
          <w:p w14:paraId="4EB756AC" w14:textId="6AC5C16F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w w:val="105"/>
                  <w:sz w:val="18"/>
                  <w:szCs w:val="18"/>
                </w:rPr>
                <w:id w:val="-1704864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Poco Adeguata</w:t>
            </w:r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281042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Non adeguata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FC867" w14:textId="242F169F" w:rsidR="00410FF7" w:rsidRPr="00802C19" w:rsidRDefault="00410FF7" w:rsidP="00E35BB4">
            <w:pPr>
              <w:pStyle w:val="Paragrafoelenco1"/>
              <w:spacing w:before="144" w:after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410FF7" w:rsidRPr="00802C19" w14:paraId="59AA8894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1B133" w14:textId="77777777" w:rsidR="00410FF7" w:rsidRPr="00802C19" w:rsidRDefault="00410FF7" w:rsidP="00E35BB4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>Accettazione e rispetto delle regole</w:t>
            </w:r>
          </w:p>
          <w:p w14:paraId="4EDEBE5C" w14:textId="38B23651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1955629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Molto Adeguata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2111340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Adeguata </w:t>
            </w:r>
          </w:p>
          <w:p w14:paraId="1F03B8C4" w14:textId="52399DB9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w w:val="105"/>
                  <w:sz w:val="18"/>
                  <w:szCs w:val="18"/>
                </w:rPr>
                <w:id w:val="1093589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Poco Adeguata</w:t>
            </w:r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1020667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Non adeguata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2260C" w14:textId="7C38E75F" w:rsidR="00410FF7" w:rsidRPr="00802C19" w:rsidRDefault="00410FF7" w:rsidP="00E35BB4">
            <w:pPr>
              <w:pStyle w:val="Paragrafoelenco1"/>
              <w:spacing w:before="144" w:after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410FF7" w:rsidRPr="00802C19" w14:paraId="71B24870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FE493" w14:textId="77777777" w:rsidR="00410FF7" w:rsidRPr="00802C19" w:rsidRDefault="00410FF7" w:rsidP="00E35BB4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 xml:space="preserve">Rispetto degli impegni </w:t>
            </w:r>
          </w:p>
          <w:p w14:paraId="2BE9F156" w14:textId="43AA0380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1407144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Molto Adeguata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837890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Adeguata </w:t>
            </w:r>
          </w:p>
          <w:p w14:paraId="7E467718" w14:textId="48DC4297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w w:val="105"/>
                  <w:sz w:val="18"/>
                  <w:szCs w:val="18"/>
                </w:rPr>
                <w:id w:val="1130054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Poco Adeguata</w:t>
            </w:r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674308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Non adeguata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09DCB" w14:textId="63BF2C50" w:rsidR="00410FF7" w:rsidRPr="00802C19" w:rsidRDefault="00410FF7" w:rsidP="00E35BB4">
            <w:pPr>
              <w:pStyle w:val="Paragrafoelenco1"/>
              <w:spacing w:before="144" w:after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410FF7" w:rsidRPr="00802C19" w14:paraId="71EBDC02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46D6C7" w14:textId="77777777" w:rsidR="00410FF7" w:rsidRPr="00802C19" w:rsidRDefault="00410FF7" w:rsidP="00E35BB4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>Accettazione consapevole degli strumenti compensativi e delle misure dispensative</w:t>
            </w:r>
          </w:p>
          <w:p w14:paraId="49E33514" w14:textId="45BC2DBB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1688979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Molto Adeguata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545254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Adeguata </w:t>
            </w:r>
          </w:p>
          <w:p w14:paraId="5F91ECC4" w14:textId="2C7823B2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w w:val="105"/>
                  <w:sz w:val="18"/>
                  <w:szCs w:val="18"/>
                </w:rPr>
                <w:id w:val="-788579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Poco Adeguata</w:t>
            </w:r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1432040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Non adeguata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D2F49" w14:textId="491F0D44" w:rsidR="00410FF7" w:rsidRPr="00802C19" w:rsidRDefault="00410FF7" w:rsidP="00E35BB4">
            <w:pPr>
              <w:pStyle w:val="Paragrafoelenco1"/>
              <w:spacing w:before="144" w:after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410FF7" w:rsidRPr="00802C19" w14:paraId="4DDC4E75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8649A" w14:textId="77777777" w:rsidR="00410FF7" w:rsidRPr="00802C19" w:rsidRDefault="00410FF7" w:rsidP="00E35BB4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 xml:space="preserve">Autonomia nel lavoro </w:t>
            </w:r>
          </w:p>
          <w:p w14:paraId="1116E014" w14:textId="77777777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133487572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☒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Molto Adeguata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-4827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Adeguata </w:t>
            </w:r>
          </w:p>
          <w:p w14:paraId="0064266D" w14:textId="359F070E" w:rsidR="00410FF7" w:rsidRPr="00802C19" w:rsidRDefault="00000000" w:rsidP="00410F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</w:pPr>
            <w:sdt>
              <w:sdtPr>
                <w:rPr>
                  <w:rFonts w:ascii="Times New Roman" w:hAnsi="Times New Roman" w:cs="Times New Roman"/>
                  <w:w w:val="105"/>
                  <w:sz w:val="18"/>
                  <w:szCs w:val="18"/>
                </w:rPr>
                <w:id w:val="785783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 Poco Adeguata</w:t>
            </w:r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bCs/>
                  <w:w w:val="105"/>
                  <w:sz w:val="18"/>
                  <w:szCs w:val="18"/>
                </w:rPr>
                <w:id w:val="484895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FF7" w:rsidRPr="00802C19">
                  <w:rPr>
                    <w:rFonts w:ascii="Segoe UI Symbol" w:eastAsia="MS Gothic" w:hAnsi="Segoe UI Symbol" w:cs="Segoe UI Symbol"/>
                    <w:bCs/>
                    <w:w w:val="105"/>
                    <w:sz w:val="18"/>
                    <w:szCs w:val="18"/>
                  </w:rPr>
                  <w:t>☐</w:t>
                </w:r>
              </w:sdtContent>
            </w:sdt>
            <w:r w:rsidR="00410FF7" w:rsidRPr="00802C19">
              <w:rPr>
                <w:rFonts w:ascii="Times New Roman" w:hAnsi="Times New Roman" w:cs="Times New Roman"/>
                <w:bCs/>
                <w:w w:val="105"/>
                <w:sz w:val="18"/>
                <w:szCs w:val="18"/>
              </w:rPr>
              <w:t xml:space="preserve"> Non adeguata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6A608" w14:textId="2483EA21" w:rsidR="00410FF7" w:rsidRPr="00802C19" w:rsidRDefault="00410FF7" w:rsidP="00E35BB4">
            <w:pPr>
              <w:pStyle w:val="Paragrafoelenco1"/>
              <w:spacing w:before="144" w:after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6E03F7" w:rsidRPr="00802C19" w14:paraId="713BF9C4" w14:textId="77777777" w:rsidTr="00802C19">
        <w:trPr>
          <w:trHeight w:val="285"/>
          <w:jc w:val="center"/>
        </w:trPr>
        <w:tc>
          <w:tcPr>
            <w:tcW w:w="9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17BAB845" w14:textId="77777777" w:rsidR="006E03F7" w:rsidRPr="00802C19" w:rsidRDefault="006E03F7">
            <w:pPr>
              <w:spacing w:before="240" w:after="240"/>
            </w:pPr>
            <w:r w:rsidRPr="00802C19">
              <w:rPr>
                <w:rFonts w:eastAsia="Calibri"/>
                <w:b/>
                <w:bCs/>
                <w:w w:val="105"/>
                <w:sz w:val="22"/>
                <w:szCs w:val="22"/>
              </w:rPr>
              <w:t>STRATEGIE UTILIZZATE DALL’ALUNNO NELLO STUDIO</w:t>
            </w:r>
            <w:r w:rsidRPr="00802C19">
              <w:rPr>
                <w:b/>
                <w:bCs/>
              </w:rPr>
              <w:t xml:space="preserve"> </w:t>
            </w:r>
          </w:p>
        </w:tc>
      </w:tr>
      <w:tr w:rsidR="006E03F7" w:rsidRPr="00802C19" w14:paraId="5002FB91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E9D814" w14:textId="77777777" w:rsidR="006E03F7" w:rsidRPr="00802C19" w:rsidRDefault="006E03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 xml:space="preserve"> Sottolinea, identifica parole chiave …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13451E" w14:textId="77777777" w:rsidR="006E03F7" w:rsidRPr="00802C19" w:rsidRDefault="00000000" w:rsidP="00E35BB4">
            <w:pPr>
              <w:pStyle w:val="Paragrafoelenco1"/>
              <w:spacing w:after="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pacing w:val="2"/>
                  <w:w w:val="110"/>
                  <w:sz w:val="20"/>
                  <w:szCs w:val="20"/>
                </w:rPr>
                <w:id w:val="-1516756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 w:rsidRPr="00802C19">
                  <w:rPr>
                    <w:rFonts w:ascii="Segoe UI Symbol" w:eastAsia="MS Gothic" w:hAnsi="Segoe UI Symbol" w:cs="Segoe UI Symbol"/>
                    <w:spacing w:val="2"/>
                    <w:w w:val="110"/>
                    <w:sz w:val="20"/>
                    <w:szCs w:val="20"/>
                  </w:rPr>
                  <w:t>☐</w:t>
                </w:r>
              </w:sdtContent>
            </w:sdt>
            <w:r w:rsidR="00E35BB4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 xml:space="preserve"> </w:t>
            </w:r>
            <w:r w:rsidR="006E03F7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>Efficace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F5F2D" w14:textId="77777777" w:rsidR="006E03F7" w:rsidRPr="00802C19" w:rsidRDefault="00000000" w:rsidP="00E35BB4">
            <w:pPr>
              <w:pStyle w:val="Paragrafoelenco1"/>
              <w:spacing w:after="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pacing w:val="2"/>
                  <w:w w:val="110"/>
                  <w:sz w:val="20"/>
                  <w:szCs w:val="20"/>
                </w:rPr>
                <w:id w:val="997537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 w:rsidRPr="00802C19">
                  <w:rPr>
                    <w:rFonts w:ascii="Segoe UI Symbol" w:eastAsia="MS Gothic" w:hAnsi="Segoe UI Symbol" w:cs="Segoe UI Symbol"/>
                    <w:spacing w:val="2"/>
                    <w:w w:val="110"/>
                    <w:sz w:val="20"/>
                    <w:szCs w:val="20"/>
                  </w:rPr>
                  <w:t>☐</w:t>
                </w:r>
              </w:sdtContent>
            </w:sdt>
            <w:r w:rsidR="00E35BB4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 xml:space="preserve"> </w:t>
            </w:r>
            <w:r w:rsidR="006E03F7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>Da potenziare</w:t>
            </w:r>
          </w:p>
        </w:tc>
      </w:tr>
      <w:tr w:rsidR="00E35BB4" w:rsidRPr="00802C19" w14:paraId="43AACB2B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9C8B0" w14:textId="77777777" w:rsidR="00E35BB4" w:rsidRPr="00802C19" w:rsidRDefault="00E35BB4" w:rsidP="00E35BB4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/>
                <w:bCs/>
                <w:spacing w:val="2"/>
                <w:w w:val="110"/>
                <w:sz w:val="20"/>
                <w:szCs w:val="20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 xml:space="preserve"> Costruisce schemi, mappe o diagrammi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14C7B3" w14:textId="77777777" w:rsidR="00E35BB4" w:rsidRPr="00802C19" w:rsidRDefault="00000000" w:rsidP="00E35BB4">
            <w:pPr>
              <w:pStyle w:val="Paragrafoelenco1"/>
              <w:spacing w:after="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pacing w:val="2"/>
                  <w:w w:val="110"/>
                  <w:sz w:val="20"/>
                  <w:szCs w:val="20"/>
                </w:rPr>
                <w:id w:val="-983619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 w:rsidRPr="00802C19">
                  <w:rPr>
                    <w:rFonts w:ascii="Segoe UI Symbol" w:eastAsia="MS Gothic" w:hAnsi="Segoe UI Symbol" w:cs="Segoe UI Symbol"/>
                    <w:spacing w:val="2"/>
                    <w:w w:val="110"/>
                    <w:sz w:val="20"/>
                    <w:szCs w:val="20"/>
                  </w:rPr>
                  <w:t>☐</w:t>
                </w:r>
              </w:sdtContent>
            </w:sdt>
            <w:r w:rsidR="00E35BB4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 xml:space="preserve"> Efficace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E0DF9" w14:textId="77777777" w:rsidR="00E35BB4" w:rsidRPr="00802C19" w:rsidRDefault="00000000" w:rsidP="00E35BB4">
            <w:pPr>
              <w:pStyle w:val="Paragrafoelenco1"/>
              <w:spacing w:after="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pacing w:val="2"/>
                  <w:w w:val="110"/>
                  <w:sz w:val="20"/>
                  <w:szCs w:val="20"/>
                </w:rPr>
                <w:id w:val="-365370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 w:rsidRPr="00802C19">
                  <w:rPr>
                    <w:rFonts w:ascii="Segoe UI Symbol" w:eastAsia="MS Gothic" w:hAnsi="Segoe UI Symbol" w:cs="Segoe UI Symbol"/>
                    <w:spacing w:val="2"/>
                    <w:w w:val="110"/>
                    <w:sz w:val="20"/>
                    <w:szCs w:val="20"/>
                  </w:rPr>
                  <w:t>☐</w:t>
                </w:r>
              </w:sdtContent>
            </w:sdt>
            <w:r w:rsidR="00E35BB4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 xml:space="preserve"> Da potenziare</w:t>
            </w:r>
          </w:p>
        </w:tc>
      </w:tr>
      <w:tr w:rsidR="00E35BB4" w:rsidRPr="00802C19" w14:paraId="797C8F13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4115EE" w14:textId="77777777" w:rsidR="00E35BB4" w:rsidRPr="00802C19" w:rsidRDefault="00E35BB4" w:rsidP="00E35BB4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>Utilizza strumenti informatici (computer, correttore ortografico, software …)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F2EEC0" w14:textId="77777777" w:rsidR="00E35BB4" w:rsidRPr="00802C19" w:rsidRDefault="00000000" w:rsidP="00E35BB4">
            <w:pPr>
              <w:pStyle w:val="Paragrafoelenco1"/>
              <w:spacing w:after="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pacing w:val="2"/>
                  <w:w w:val="110"/>
                  <w:sz w:val="20"/>
                  <w:szCs w:val="20"/>
                </w:rPr>
                <w:id w:val="1933700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 w:rsidRPr="00802C19">
                  <w:rPr>
                    <w:rFonts w:ascii="Segoe UI Symbol" w:eastAsia="MS Gothic" w:hAnsi="Segoe UI Symbol" w:cs="Segoe UI Symbol"/>
                    <w:spacing w:val="2"/>
                    <w:w w:val="110"/>
                    <w:sz w:val="20"/>
                    <w:szCs w:val="20"/>
                  </w:rPr>
                  <w:t>☐</w:t>
                </w:r>
              </w:sdtContent>
            </w:sdt>
            <w:r w:rsidR="00E35BB4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 xml:space="preserve"> Efficace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E2ACB" w14:textId="77777777" w:rsidR="00E35BB4" w:rsidRPr="00802C19" w:rsidRDefault="00000000" w:rsidP="00E35BB4">
            <w:pPr>
              <w:pStyle w:val="Paragrafoelenco1"/>
              <w:spacing w:after="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pacing w:val="2"/>
                  <w:w w:val="110"/>
                  <w:sz w:val="20"/>
                  <w:szCs w:val="20"/>
                </w:rPr>
                <w:id w:val="-117832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 w:rsidRPr="00802C19">
                  <w:rPr>
                    <w:rFonts w:ascii="Segoe UI Symbol" w:eastAsia="MS Gothic" w:hAnsi="Segoe UI Symbol" w:cs="Segoe UI Symbol"/>
                    <w:spacing w:val="2"/>
                    <w:w w:val="110"/>
                    <w:sz w:val="20"/>
                    <w:szCs w:val="20"/>
                  </w:rPr>
                  <w:t>☐</w:t>
                </w:r>
              </w:sdtContent>
            </w:sdt>
            <w:r w:rsidR="00E35BB4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 xml:space="preserve"> Da potenziare</w:t>
            </w:r>
          </w:p>
        </w:tc>
      </w:tr>
      <w:tr w:rsidR="00E35BB4" w:rsidRPr="00802C19" w14:paraId="3FB33527" w14:textId="77777777" w:rsidTr="00802C19">
        <w:trPr>
          <w:trHeight w:val="285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89CA4F" w14:textId="77777777" w:rsidR="00E35BB4" w:rsidRPr="00802C19" w:rsidRDefault="00E35BB4" w:rsidP="00E35BB4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b/>
                <w:bCs/>
                <w:spacing w:val="2"/>
                <w:w w:val="110"/>
                <w:sz w:val="20"/>
                <w:szCs w:val="20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 xml:space="preserve"> Usa strategie di memorizzazione   (immagini, colori, riquadrature …)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22FCA9" w14:textId="77777777" w:rsidR="00E35BB4" w:rsidRPr="00802C19" w:rsidRDefault="00000000" w:rsidP="00E35BB4">
            <w:pPr>
              <w:pStyle w:val="Paragrafoelenco1"/>
              <w:spacing w:after="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pacing w:val="2"/>
                  <w:w w:val="110"/>
                  <w:sz w:val="20"/>
                  <w:szCs w:val="20"/>
                </w:rPr>
                <w:id w:val="1981965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 w:rsidRPr="00802C19">
                  <w:rPr>
                    <w:rFonts w:ascii="Segoe UI Symbol" w:eastAsia="MS Gothic" w:hAnsi="Segoe UI Symbol" w:cs="Segoe UI Symbol"/>
                    <w:spacing w:val="2"/>
                    <w:w w:val="110"/>
                    <w:sz w:val="20"/>
                    <w:szCs w:val="20"/>
                  </w:rPr>
                  <w:t>☐</w:t>
                </w:r>
              </w:sdtContent>
            </w:sdt>
            <w:r w:rsidR="00E35BB4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 xml:space="preserve"> Efficace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3AF92" w14:textId="77777777" w:rsidR="00E35BB4" w:rsidRPr="00802C19" w:rsidRDefault="00000000" w:rsidP="00E35BB4">
            <w:pPr>
              <w:pStyle w:val="Paragrafoelenco1"/>
              <w:spacing w:after="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pacing w:val="2"/>
                  <w:w w:val="110"/>
                  <w:sz w:val="20"/>
                  <w:szCs w:val="20"/>
                </w:rPr>
                <w:id w:val="955365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 w:rsidRPr="00802C19">
                  <w:rPr>
                    <w:rFonts w:ascii="Segoe UI Symbol" w:eastAsia="MS Gothic" w:hAnsi="Segoe UI Symbol" w:cs="Segoe UI Symbol"/>
                    <w:spacing w:val="2"/>
                    <w:w w:val="110"/>
                    <w:sz w:val="20"/>
                    <w:szCs w:val="20"/>
                  </w:rPr>
                  <w:t>☐</w:t>
                </w:r>
              </w:sdtContent>
            </w:sdt>
            <w:r w:rsidR="00E35BB4" w:rsidRPr="00802C19">
              <w:rPr>
                <w:rFonts w:ascii="Times New Roman" w:hAnsi="Times New Roman" w:cs="Times New Roman"/>
                <w:spacing w:val="2"/>
                <w:w w:val="110"/>
                <w:sz w:val="20"/>
                <w:szCs w:val="20"/>
              </w:rPr>
              <w:t xml:space="preserve"> Da potenziare</w:t>
            </w:r>
          </w:p>
        </w:tc>
      </w:tr>
      <w:tr w:rsidR="006E03F7" w:rsidRPr="00802C19" w14:paraId="342635A1" w14:textId="77777777" w:rsidTr="00802C19">
        <w:trPr>
          <w:trHeight w:val="1677"/>
          <w:jc w:val="center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0AED17" w14:textId="77777777" w:rsidR="006E03F7" w:rsidRPr="00802C19" w:rsidRDefault="006E03F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</w:rPr>
            </w:pPr>
            <w:r w:rsidRPr="00802C19">
              <w:rPr>
                <w:rFonts w:ascii="Times New Roman" w:hAnsi="Times New Roman" w:cs="Times New Roman"/>
                <w:spacing w:val="2"/>
              </w:rPr>
              <w:t xml:space="preserve">Altro </w:t>
            </w:r>
          </w:p>
          <w:p w14:paraId="13365E01" w14:textId="77777777" w:rsidR="006E03F7" w:rsidRPr="00802C19" w:rsidRDefault="00E471D7">
            <w:pPr>
              <w:pStyle w:val="Paragrafoelenco1"/>
              <w:spacing w:before="120" w:after="12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</w:rPr>
            </w:pPr>
            <w:r w:rsidRPr="00802C19">
              <w:rPr>
                <w:rFonts w:ascii="Times New Roman" w:hAnsi="Times New Roman" w:cs="Times New Roman"/>
              </w:rPr>
              <w:t>____________________________________________________________________________________________________________________________________________</w:t>
            </w:r>
          </w:p>
        </w:tc>
        <w:tc>
          <w:tcPr>
            <w:tcW w:w="6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10D41" w14:textId="77777777" w:rsidR="006E03F7" w:rsidRPr="00802C19" w:rsidRDefault="006E03F7">
            <w:pPr>
              <w:pStyle w:val="Paragrafoelenco1"/>
              <w:snapToGrid w:val="0"/>
              <w:spacing w:after="0" w:line="100" w:lineRule="atLeast"/>
              <w:ind w:left="0"/>
              <w:rPr>
                <w:rFonts w:ascii="Times New Roman" w:hAnsi="Times New Roman" w:cs="Times New Roman"/>
                <w:spacing w:val="2"/>
                <w:w w:val="110"/>
              </w:rPr>
            </w:pPr>
          </w:p>
        </w:tc>
      </w:tr>
    </w:tbl>
    <w:p w14:paraId="25634719" w14:textId="77777777" w:rsidR="005916CA" w:rsidRDefault="005916CA">
      <w:pPr>
        <w:suppressAutoHyphens w:val="0"/>
      </w:pPr>
    </w:p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10490"/>
      </w:tblGrid>
      <w:tr w:rsidR="006E03F7" w14:paraId="018D7B4E" w14:textId="77777777" w:rsidTr="00802C19">
        <w:trPr>
          <w:trHeight w:val="285"/>
          <w:jc w:val="center"/>
        </w:trPr>
        <w:tc>
          <w:tcPr>
            <w:tcW w:w="9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6CAB4546" w14:textId="77777777" w:rsidR="006E03F7" w:rsidRPr="00832EFE" w:rsidRDefault="006E03F7">
            <w:pPr>
              <w:spacing w:before="240" w:after="240"/>
              <w:rPr>
                <w:rFonts w:ascii="Garamond" w:hAnsi="Garamond"/>
              </w:rPr>
            </w:pPr>
            <w:r w:rsidRPr="00832EFE">
              <w:rPr>
                <w:rFonts w:ascii="Garamond" w:eastAsia="Calibri" w:hAnsi="Garamond" w:cs="Arial"/>
                <w:b/>
                <w:bCs/>
                <w:w w:val="105"/>
                <w:sz w:val="22"/>
                <w:szCs w:val="22"/>
              </w:rPr>
              <w:t>APPRENDIMENTO DELLE LINGUE STRANIERE</w:t>
            </w:r>
          </w:p>
        </w:tc>
      </w:tr>
      <w:tr w:rsidR="006E03F7" w14:paraId="665B61AD" w14:textId="77777777" w:rsidTr="00802C19">
        <w:trPr>
          <w:trHeight w:val="2951"/>
          <w:jc w:val="center"/>
        </w:trPr>
        <w:tc>
          <w:tcPr>
            <w:tcW w:w="9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00FF7" w14:textId="77777777" w:rsidR="006E03F7" w:rsidRPr="00832EFE" w:rsidRDefault="006E03F7">
            <w:pPr>
              <w:widowControl w:val="0"/>
              <w:suppressAutoHyphens w:val="0"/>
              <w:kinsoku w:val="0"/>
              <w:spacing w:before="120"/>
              <w:ind w:left="714" w:hanging="357"/>
              <w:rPr>
                <w:rFonts w:ascii="Garamond" w:hAnsi="Garamond" w:cs="Arial"/>
                <w:b/>
                <w:bCs/>
                <w:iCs/>
                <w:w w:val="105"/>
                <w:sz w:val="20"/>
              </w:rPr>
            </w:pPr>
            <w:r w:rsidRPr="00832EFE">
              <w:rPr>
                <w:rFonts w:ascii="Garamond" w:hAnsi="Garamond" w:cs="Arial"/>
                <w:b/>
                <w:bCs/>
                <w:iCs/>
                <w:w w:val="105"/>
                <w:sz w:val="20"/>
              </w:rPr>
              <w:t>Pronuncia difficoltosa</w:t>
            </w:r>
          </w:p>
          <w:p w14:paraId="02314C27" w14:textId="77777777" w:rsidR="006E03F7" w:rsidRPr="0035522A" w:rsidRDefault="00000000" w:rsidP="00E35BB4">
            <w:pPr>
              <w:widowControl w:val="0"/>
              <w:suppressAutoHyphens w:val="0"/>
              <w:kinsoku w:val="0"/>
              <w:spacing w:before="120"/>
              <w:ind w:left="357"/>
              <w:rPr>
                <w:rFonts w:ascii="Garamond" w:hAnsi="Garamond" w:cs="Arial"/>
                <w:bCs/>
                <w:iCs/>
                <w:w w:val="105"/>
                <w:sz w:val="20"/>
              </w:rPr>
            </w:pPr>
            <w:sdt>
              <w:sdtPr>
                <w:rPr>
                  <w:rFonts w:ascii="Garamond" w:hAnsi="Garamond" w:cs="Arial"/>
                  <w:bCs/>
                  <w:iCs/>
                  <w:w w:val="105"/>
                  <w:sz w:val="20"/>
                </w:rPr>
                <w:id w:val="-616752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>
                  <w:rPr>
                    <w:rFonts w:ascii="MS Gothic" w:eastAsia="MS Gothic" w:hAnsi="MS Gothic" w:cs="Arial" w:hint="eastAsia"/>
                    <w:bCs/>
                    <w:iCs/>
                    <w:w w:val="105"/>
                    <w:sz w:val="20"/>
                  </w:rPr>
                  <w:t>☐</w:t>
                </w:r>
              </w:sdtContent>
            </w:sdt>
            <w:r w:rsidR="00E35BB4">
              <w:rPr>
                <w:rFonts w:ascii="Garamond" w:hAnsi="Garamond" w:cs="Arial"/>
                <w:bCs/>
                <w:iCs/>
                <w:w w:val="105"/>
                <w:sz w:val="20"/>
              </w:rPr>
              <w:t xml:space="preserve"> </w:t>
            </w:r>
            <w:r w:rsidR="006E03F7" w:rsidRPr="0035522A">
              <w:rPr>
                <w:rFonts w:ascii="Garamond" w:hAnsi="Garamond" w:cs="Arial"/>
                <w:bCs/>
                <w:iCs/>
                <w:w w:val="105"/>
                <w:sz w:val="20"/>
              </w:rPr>
              <w:t xml:space="preserve">Difficoltà di acquisizione degli automatismi grammaticali di base </w:t>
            </w:r>
            <w:r w:rsidR="00E35BB4">
              <w:rPr>
                <w:rFonts w:ascii="Garamond" w:hAnsi="Garamond" w:cs="Arial"/>
                <w:bCs/>
                <w:iCs/>
                <w:w w:val="105"/>
                <w:sz w:val="20"/>
              </w:rPr>
              <w:t xml:space="preserve"> </w:t>
            </w:r>
          </w:p>
          <w:p w14:paraId="384335D8" w14:textId="77777777" w:rsidR="006E03F7" w:rsidRPr="0035522A" w:rsidRDefault="00000000" w:rsidP="00E35BB4">
            <w:pPr>
              <w:widowControl w:val="0"/>
              <w:suppressAutoHyphens w:val="0"/>
              <w:kinsoku w:val="0"/>
              <w:spacing w:before="120"/>
              <w:ind w:left="357"/>
              <w:rPr>
                <w:rFonts w:ascii="Garamond" w:hAnsi="Garamond" w:cs="Arial"/>
                <w:bCs/>
                <w:iCs/>
                <w:w w:val="105"/>
                <w:sz w:val="20"/>
              </w:rPr>
            </w:pPr>
            <w:sdt>
              <w:sdtPr>
                <w:rPr>
                  <w:rFonts w:ascii="Garamond" w:hAnsi="Garamond" w:cs="Arial"/>
                  <w:bCs/>
                  <w:iCs/>
                  <w:w w:val="105"/>
                  <w:sz w:val="20"/>
                </w:rPr>
                <w:id w:val="-799917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>
                  <w:rPr>
                    <w:rFonts w:ascii="MS Gothic" w:eastAsia="MS Gothic" w:hAnsi="MS Gothic" w:cs="Arial" w:hint="eastAsia"/>
                    <w:bCs/>
                    <w:iCs/>
                    <w:w w:val="105"/>
                    <w:sz w:val="20"/>
                  </w:rPr>
                  <w:t>☐</w:t>
                </w:r>
              </w:sdtContent>
            </w:sdt>
            <w:r w:rsidR="00E35BB4">
              <w:rPr>
                <w:rFonts w:ascii="Garamond" w:hAnsi="Garamond" w:cs="Arial"/>
                <w:bCs/>
                <w:iCs/>
                <w:w w:val="105"/>
                <w:sz w:val="20"/>
              </w:rPr>
              <w:t xml:space="preserve"> </w:t>
            </w:r>
            <w:r w:rsidR="006E03F7" w:rsidRPr="0035522A">
              <w:rPr>
                <w:rFonts w:ascii="Garamond" w:hAnsi="Garamond" w:cs="Arial"/>
                <w:bCs/>
                <w:iCs/>
                <w:w w:val="105"/>
                <w:sz w:val="20"/>
              </w:rPr>
              <w:t xml:space="preserve">Difficoltà nella scrittura </w:t>
            </w:r>
          </w:p>
          <w:p w14:paraId="05756E1D" w14:textId="77777777" w:rsidR="006E03F7" w:rsidRPr="0035522A" w:rsidRDefault="00000000" w:rsidP="00E35BB4">
            <w:pPr>
              <w:widowControl w:val="0"/>
              <w:suppressAutoHyphens w:val="0"/>
              <w:kinsoku w:val="0"/>
              <w:spacing w:before="120"/>
              <w:ind w:left="357"/>
              <w:rPr>
                <w:rFonts w:ascii="Garamond" w:hAnsi="Garamond" w:cs="Arial"/>
                <w:bCs/>
                <w:iCs/>
                <w:w w:val="105"/>
                <w:sz w:val="20"/>
              </w:rPr>
            </w:pPr>
            <w:sdt>
              <w:sdtPr>
                <w:rPr>
                  <w:rFonts w:ascii="Garamond" w:hAnsi="Garamond" w:cs="Arial"/>
                  <w:bCs/>
                  <w:iCs/>
                  <w:w w:val="105"/>
                  <w:sz w:val="20"/>
                </w:rPr>
                <w:id w:val="152653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>
                  <w:rPr>
                    <w:rFonts w:ascii="MS Gothic" w:eastAsia="MS Gothic" w:hAnsi="MS Gothic" w:cs="Arial" w:hint="eastAsia"/>
                    <w:bCs/>
                    <w:iCs/>
                    <w:w w:val="105"/>
                    <w:sz w:val="20"/>
                  </w:rPr>
                  <w:t>☐</w:t>
                </w:r>
              </w:sdtContent>
            </w:sdt>
            <w:r w:rsidR="00E35BB4">
              <w:rPr>
                <w:rFonts w:ascii="Garamond" w:hAnsi="Garamond" w:cs="Arial"/>
                <w:bCs/>
                <w:iCs/>
                <w:w w:val="105"/>
                <w:sz w:val="20"/>
              </w:rPr>
              <w:t xml:space="preserve"> </w:t>
            </w:r>
            <w:r w:rsidR="006E03F7" w:rsidRPr="0035522A">
              <w:rPr>
                <w:rFonts w:ascii="Garamond" w:hAnsi="Garamond" w:cs="Arial"/>
                <w:bCs/>
                <w:iCs/>
                <w:w w:val="105"/>
                <w:sz w:val="20"/>
              </w:rPr>
              <w:t>Difficoltà acquisizione nuovo lessico</w:t>
            </w:r>
          </w:p>
          <w:p w14:paraId="050DF7AD" w14:textId="77777777" w:rsidR="006E03F7" w:rsidRPr="0035522A" w:rsidRDefault="00000000" w:rsidP="00E35BB4">
            <w:pPr>
              <w:widowControl w:val="0"/>
              <w:suppressAutoHyphens w:val="0"/>
              <w:kinsoku w:val="0"/>
              <w:spacing w:before="120"/>
              <w:ind w:left="357"/>
              <w:rPr>
                <w:rFonts w:ascii="Garamond" w:hAnsi="Garamond" w:cs="Arial"/>
                <w:bCs/>
                <w:iCs/>
                <w:w w:val="105"/>
                <w:sz w:val="20"/>
              </w:rPr>
            </w:pPr>
            <w:sdt>
              <w:sdtPr>
                <w:rPr>
                  <w:rFonts w:ascii="Garamond" w:hAnsi="Garamond" w:cs="Arial"/>
                  <w:bCs/>
                  <w:iCs/>
                  <w:w w:val="105"/>
                  <w:sz w:val="20"/>
                </w:rPr>
                <w:id w:val="1821460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>
                  <w:rPr>
                    <w:rFonts w:ascii="MS Gothic" w:eastAsia="MS Gothic" w:hAnsi="MS Gothic" w:cs="Arial" w:hint="eastAsia"/>
                    <w:bCs/>
                    <w:iCs/>
                    <w:w w:val="105"/>
                    <w:sz w:val="20"/>
                  </w:rPr>
                  <w:t>☐</w:t>
                </w:r>
              </w:sdtContent>
            </w:sdt>
            <w:r w:rsidR="00E35BB4">
              <w:rPr>
                <w:rFonts w:ascii="Garamond" w:hAnsi="Garamond" w:cs="Arial"/>
                <w:bCs/>
                <w:iCs/>
                <w:w w:val="105"/>
                <w:sz w:val="20"/>
              </w:rPr>
              <w:t xml:space="preserve"> </w:t>
            </w:r>
            <w:r w:rsidR="006E03F7" w:rsidRPr="0035522A">
              <w:rPr>
                <w:rFonts w:ascii="Garamond" w:hAnsi="Garamond" w:cs="Arial"/>
                <w:bCs/>
                <w:iCs/>
                <w:w w:val="105"/>
                <w:sz w:val="20"/>
              </w:rPr>
              <w:t>Notevoli differenze tra comprensione del testo scritto e orale</w:t>
            </w:r>
          </w:p>
          <w:p w14:paraId="03E3509D" w14:textId="77777777" w:rsidR="006E03F7" w:rsidRPr="0035522A" w:rsidRDefault="00000000" w:rsidP="00E35BB4">
            <w:pPr>
              <w:widowControl w:val="0"/>
              <w:suppressAutoHyphens w:val="0"/>
              <w:kinsoku w:val="0"/>
              <w:spacing w:before="120"/>
              <w:ind w:left="357"/>
              <w:rPr>
                <w:rFonts w:ascii="Garamond" w:hAnsi="Garamond" w:cs="Arial"/>
                <w:iCs/>
                <w:w w:val="105"/>
                <w:sz w:val="20"/>
              </w:rPr>
            </w:pPr>
            <w:sdt>
              <w:sdtPr>
                <w:rPr>
                  <w:rFonts w:ascii="Garamond" w:hAnsi="Garamond" w:cs="Arial"/>
                  <w:bCs/>
                  <w:iCs/>
                  <w:w w:val="105"/>
                  <w:sz w:val="20"/>
                </w:rPr>
                <w:id w:val="2060819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>
                  <w:rPr>
                    <w:rFonts w:ascii="MS Gothic" w:eastAsia="MS Gothic" w:hAnsi="MS Gothic" w:cs="Arial" w:hint="eastAsia"/>
                    <w:bCs/>
                    <w:iCs/>
                    <w:w w:val="105"/>
                    <w:sz w:val="20"/>
                  </w:rPr>
                  <w:t>☐</w:t>
                </w:r>
              </w:sdtContent>
            </w:sdt>
            <w:r w:rsidR="00E35BB4">
              <w:rPr>
                <w:rFonts w:ascii="Garamond" w:hAnsi="Garamond" w:cs="Arial"/>
                <w:bCs/>
                <w:iCs/>
                <w:w w:val="105"/>
                <w:sz w:val="20"/>
              </w:rPr>
              <w:t xml:space="preserve"> </w:t>
            </w:r>
            <w:r w:rsidR="006E03F7" w:rsidRPr="0035522A">
              <w:rPr>
                <w:rFonts w:ascii="Garamond" w:hAnsi="Garamond" w:cs="Arial"/>
                <w:bCs/>
                <w:iCs/>
                <w:w w:val="105"/>
                <w:sz w:val="20"/>
              </w:rPr>
              <w:t>Notevoli differenze tra produzione scritta e orale</w:t>
            </w:r>
          </w:p>
          <w:p w14:paraId="42984351" w14:textId="77777777" w:rsidR="006E03F7" w:rsidRPr="000932AE" w:rsidRDefault="00000000" w:rsidP="000932AE">
            <w:pPr>
              <w:widowControl w:val="0"/>
              <w:suppressAutoHyphens w:val="0"/>
              <w:kinsoku w:val="0"/>
              <w:spacing w:before="120"/>
              <w:ind w:left="357"/>
              <w:rPr>
                <w:rFonts w:ascii="Garamond" w:hAnsi="Garamond" w:cs="Arial"/>
                <w:bCs/>
              </w:rPr>
            </w:pPr>
            <w:sdt>
              <w:sdtPr>
                <w:rPr>
                  <w:rFonts w:ascii="Garamond" w:hAnsi="Garamond" w:cs="Arial"/>
                  <w:iCs/>
                  <w:w w:val="105"/>
                  <w:sz w:val="20"/>
                </w:rPr>
                <w:id w:val="34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5BB4">
                  <w:rPr>
                    <w:rFonts w:ascii="MS Gothic" w:eastAsia="MS Gothic" w:hAnsi="MS Gothic" w:cs="Arial" w:hint="eastAsia"/>
                    <w:iCs/>
                    <w:w w:val="105"/>
                    <w:sz w:val="20"/>
                  </w:rPr>
                  <w:t>☐</w:t>
                </w:r>
              </w:sdtContent>
            </w:sdt>
            <w:r w:rsidR="00E35BB4">
              <w:rPr>
                <w:rFonts w:ascii="Garamond" w:hAnsi="Garamond" w:cs="Arial"/>
                <w:iCs/>
                <w:w w:val="105"/>
                <w:sz w:val="20"/>
              </w:rPr>
              <w:t xml:space="preserve"> </w:t>
            </w:r>
            <w:r w:rsidR="006E03F7" w:rsidRPr="0035522A">
              <w:rPr>
                <w:rFonts w:ascii="Garamond" w:hAnsi="Garamond" w:cs="Arial"/>
                <w:iCs/>
                <w:w w:val="105"/>
                <w:sz w:val="20"/>
              </w:rPr>
              <w:t xml:space="preserve">Altro: </w:t>
            </w:r>
            <w:r w:rsidR="000932AE">
              <w:rPr>
                <w:rFonts w:ascii="Garamond" w:hAnsi="Garamond" w:cs="Arial"/>
                <w:iCs/>
                <w:w w:val="105"/>
                <w:sz w:val="20"/>
              </w:rPr>
              <w:t>________________________________________________________________________________</w:t>
            </w:r>
          </w:p>
        </w:tc>
      </w:tr>
    </w:tbl>
    <w:p w14:paraId="5ABF0F39" w14:textId="77777777" w:rsidR="009151DB" w:rsidRDefault="009151DB"/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10490"/>
      </w:tblGrid>
      <w:tr w:rsidR="006E03F7" w14:paraId="2233153A" w14:textId="77777777" w:rsidTr="00802C19">
        <w:trPr>
          <w:trHeight w:val="431"/>
          <w:jc w:val="center"/>
        </w:trPr>
        <w:tc>
          <w:tcPr>
            <w:tcW w:w="9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7F4B1" w14:textId="77777777" w:rsidR="006E03F7" w:rsidRPr="00832EFE" w:rsidRDefault="000932AE" w:rsidP="000932A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eastAsia="Calibri" w:hAnsi="Garamond" w:cs="Arial"/>
                <w:b/>
                <w:bCs/>
                <w:w w:val="105"/>
                <w:sz w:val="22"/>
                <w:szCs w:val="22"/>
              </w:rPr>
              <w:t>Situazione iniziale</w:t>
            </w:r>
          </w:p>
        </w:tc>
      </w:tr>
      <w:tr w:rsidR="006E03F7" w14:paraId="5B869014" w14:textId="77777777" w:rsidTr="00802C19">
        <w:trPr>
          <w:trHeight w:val="2096"/>
          <w:jc w:val="center"/>
        </w:trPr>
        <w:tc>
          <w:tcPr>
            <w:tcW w:w="9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E9F91" w14:textId="77777777" w:rsidR="006E03F7" w:rsidRDefault="006E03F7" w:rsidP="00E471D7">
            <w:pPr>
              <w:pStyle w:val="Paragrafoelenco1"/>
              <w:spacing w:before="280" w:after="0" w:line="100" w:lineRule="atLeast"/>
              <w:ind w:left="0"/>
              <w:rPr>
                <w:rFonts w:ascii="Garamond" w:hAnsi="Garamond" w:cs="Arial"/>
                <w:bCs/>
                <w:sz w:val="24"/>
                <w:szCs w:val="24"/>
              </w:rPr>
            </w:pPr>
          </w:p>
          <w:p w14:paraId="17F3A5A0" w14:textId="77777777" w:rsidR="00D80081" w:rsidRDefault="00D80081" w:rsidP="00E471D7">
            <w:pPr>
              <w:pStyle w:val="Paragrafoelenco1"/>
              <w:spacing w:before="280" w:after="0" w:line="100" w:lineRule="atLeast"/>
              <w:ind w:left="0"/>
              <w:rPr>
                <w:rFonts w:ascii="Garamond" w:hAnsi="Garamond" w:cs="Arial"/>
                <w:bCs/>
                <w:sz w:val="24"/>
                <w:szCs w:val="24"/>
              </w:rPr>
            </w:pPr>
          </w:p>
          <w:p w14:paraId="364A68B3" w14:textId="77777777" w:rsidR="00D80081" w:rsidRDefault="00D80081" w:rsidP="00E471D7">
            <w:pPr>
              <w:pStyle w:val="Paragrafoelenco1"/>
              <w:spacing w:before="280" w:after="0" w:line="100" w:lineRule="atLeast"/>
              <w:ind w:left="0"/>
              <w:rPr>
                <w:rFonts w:ascii="Garamond" w:hAnsi="Garamond" w:cs="Arial"/>
                <w:bCs/>
                <w:sz w:val="24"/>
                <w:szCs w:val="24"/>
              </w:rPr>
            </w:pPr>
          </w:p>
          <w:p w14:paraId="033C3B5C" w14:textId="77777777" w:rsidR="00D80081" w:rsidRDefault="00D80081" w:rsidP="00E471D7">
            <w:pPr>
              <w:pStyle w:val="Paragrafoelenco1"/>
              <w:spacing w:before="280" w:after="0" w:line="100" w:lineRule="atLeast"/>
              <w:ind w:left="0"/>
              <w:rPr>
                <w:rFonts w:ascii="Garamond" w:hAnsi="Garamond" w:cs="Arial"/>
                <w:bCs/>
                <w:sz w:val="24"/>
                <w:szCs w:val="24"/>
              </w:rPr>
            </w:pPr>
          </w:p>
          <w:p w14:paraId="682F7250" w14:textId="77777777" w:rsidR="00D80081" w:rsidRDefault="00D80081" w:rsidP="00E471D7">
            <w:pPr>
              <w:pStyle w:val="Paragrafoelenco1"/>
              <w:spacing w:before="280" w:after="0" w:line="100" w:lineRule="atLeast"/>
              <w:ind w:left="0"/>
              <w:rPr>
                <w:rFonts w:ascii="Garamond" w:hAnsi="Garamond" w:cs="Arial"/>
                <w:bCs/>
                <w:sz w:val="24"/>
                <w:szCs w:val="24"/>
              </w:rPr>
            </w:pPr>
          </w:p>
          <w:p w14:paraId="0AF28F94" w14:textId="77777777" w:rsidR="00D80081" w:rsidRDefault="00D80081" w:rsidP="00E471D7">
            <w:pPr>
              <w:pStyle w:val="Paragrafoelenco1"/>
              <w:spacing w:before="280" w:after="0" w:line="100" w:lineRule="atLeast"/>
              <w:ind w:left="0"/>
              <w:rPr>
                <w:rFonts w:ascii="Garamond" w:hAnsi="Garamond" w:cs="Arial"/>
                <w:bCs/>
                <w:sz w:val="24"/>
                <w:szCs w:val="24"/>
              </w:rPr>
            </w:pPr>
          </w:p>
          <w:p w14:paraId="1CC20D57" w14:textId="77777777" w:rsidR="00D80081" w:rsidRPr="00832EFE" w:rsidRDefault="00D80081" w:rsidP="00E471D7">
            <w:pPr>
              <w:pStyle w:val="Paragrafoelenco1"/>
              <w:spacing w:before="280" w:after="0" w:line="100" w:lineRule="atLeast"/>
              <w:ind w:left="0"/>
              <w:rPr>
                <w:rFonts w:ascii="Garamond" w:hAnsi="Garamond" w:cs="Arial"/>
                <w:bCs/>
                <w:sz w:val="24"/>
                <w:szCs w:val="24"/>
              </w:rPr>
            </w:pPr>
          </w:p>
        </w:tc>
      </w:tr>
    </w:tbl>
    <w:p w14:paraId="192AC1D4" w14:textId="77777777" w:rsidR="00D80081" w:rsidRDefault="00D8008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10490"/>
      </w:tblGrid>
      <w:tr w:rsidR="000932AE" w:rsidRPr="00802C19" w14:paraId="73CDA85E" w14:textId="77777777" w:rsidTr="00802C19">
        <w:trPr>
          <w:trHeight w:val="431"/>
          <w:jc w:val="center"/>
        </w:trPr>
        <w:tc>
          <w:tcPr>
            <w:tcW w:w="9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14C6B" w14:textId="77777777" w:rsidR="000932AE" w:rsidRPr="00802C19" w:rsidRDefault="000932AE" w:rsidP="000E32C2">
            <w:pPr>
              <w:jc w:val="center"/>
            </w:pPr>
            <w:r w:rsidRPr="00802C19">
              <w:rPr>
                <w:rFonts w:eastAsia="Calibri"/>
                <w:b/>
                <w:bCs/>
                <w:w w:val="105"/>
                <w:sz w:val="22"/>
                <w:szCs w:val="22"/>
              </w:rPr>
              <w:t>Proposte e suggerimenti per l’intervento rilevate dalla certificazione diagnostica</w:t>
            </w:r>
          </w:p>
        </w:tc>
      </w:tr>
      <w:tr w:rsidR="000932AE" w:rsidRPr="00802C19" w14:paraId="117442EE" w14:textId="77777777" w:rsidTr="00802C19">
        <w:trPr>
          <w:trHeight w:val="2089"/>
          <w:jc w:val="center"/>
        </w:trPr>
        <w:tc>
          <w:tcPr>
            <w:tcW w:w="9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115F6" w14:textId="77777777" w:rsidR="000932AE" w:rsidRPr="00802C19" w:rsidRDefault="000932AE" w:rsidP="000E32C2">
            <w:pPr>
              <w:pStyle w:val="Paragrafoelenco1"/>
              <w:spacing w:before="280" w:after="0" w:line="100" w:lineRule="atLeast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4385FA8" w14:textId="77777777" w:rsidR="000932AE" w:rsidRDefault="000932AE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10490"/>
      </w:tblGrid>
      <w:tr w:rsidR="000932AE" w:rsidRPr="00802C19" w14:paraId="1962630D" w14:textId="77777777" w:rsidTr="00802C19">
        <w:trPr>
          <w:trHeight w:val="431"/>
          <w:jc w:val="center"/>
        </w:trPr>
        <w:tc>
          <w:tcPr>
            <w:tcW w:w="9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54862" w14:textId="77777777" w:rsidR="000932AE" w:rsidRPr="00802C19" w:rsidRDefault="00643B93" w:rsidP="000E32C2">
            <w:pPr>
              <w:jc w:val="center"/>
              <w:rPr>
                <w:rFonts w:eastAsia="Calibri"/>
                <w:b/>
                <w:bCs/>
                <w:w w:val="105"/>
                <w:sz w:val="22"/>
                <w:szCs w:val="22"/>
              </w:rPr>
            </w:pPr>
            <w:r w:rsidRPr="00802C19">
              <w:rPr>
                <w:rFonts w:eastAsia="Calibri"/>
                <w:b/>
                <w:bCs/>
                <w:w w:val="105"/>
                <w:sz w:val="22"/>
                <w:szCs w:val="22"/>
              </w:rPr>
              <w:t>Strumenti compensativi e misure dispensative suggeriti</w:t>
            </w:r>
          </w:p>
          <w:p w14:paraId="7CE164C4" w14:textId="2E65C3A3" w:rsidR="00D80081" w:rsidRPr="00802C19" w:rsidRDefault="00D80081" w:rsidP="00D07303">
            <w:pPr>
              <w:pStyle w:val="Style8"/>
              <w:kinsoku w:val="0"/>
              <w:autoSpaceDE/>
              <w:spacing w:before="0" w:line="100" w:lineRule="atLeast"/>
              <w:rPr>
                <w:rFonts w:ascii="Times New Roman" w:eastAsia="Calibri" w:hAnsi="Times New Roman" w:cs="Times New Roman"/>
                <w:b/>
                <w:bCs/>
                <w:w w:val="105"/>
                <w:sz w:val="22"/>
                <w:szCs w:val="22"/>
              </w:rPr>
            </w:pPr>
            <w:r w:rsidRPr="00802C19">
              <w:rPr>
                <w:rFonts w:ascii="Times New Roman" w:eastAsia="Calibri" w:hAnsi="Times New Roman" w:cs="Times New Roman"/>
                <w:sz w:val="22"/>
                <w:szCs w:val="22"/>
              </w:rPr>
              <w:t>(</w:t>
            </w:r>
            <w:r w:rsidRPr="00802C19">
              <w:rPr>
                <w:rFonts w:ascii="Times New Roman" w:eastAsia="Calibri" w:hAnsi="Times New Roman" w:cs="Times New Roman"/>
                <w:b/>
                <w:bCs/>
                <w:w w:val="105"/>
                <w:sz w:val="22"/>
                <w:szCs w:val="22"/>
              </w:rPr>
              <w:t>Vedi quadro riassuntivo- sezione E- Inserisci codice alfanumerico seguito dalla dicitura corrispondente)</w:t>
            </w:r>
          </w:p>
          <w:p w14:paraId="71BA7689" w14:textId="7ECF9704" w:rsidR="00D80081" w:rsidRPr="00802C19" w:rsidRDefault="00D80081" w:rsidP="000E32C2">
            <w:pPr>
              <w:jc w:val="center"/>
            </w:pPr>
          </w:p>
        </w:tc>
      </w:tr>
      <w:tr w:rsidR="000932AE" w:rsidRPr="00802C19" w14:paraId="0E6C50A5" w14:textId="77777777" w:rsidTr="00802C19">
        <w:trPr>
          <w:trHeight w:val="2999"/>
          <w:jc w:val="center"/>
        </w:trPr>
        <w:tc>
          <w:tcPr>
            <w:tcW w:w="9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7237" w14:textId="4A4DE568" w:rsidR="00D80081" w:rsidRPr="00802C19" w:rsidRDefault="00D07303" w:rsidP="00D80081">
            <w:pPr>
              <w:autoSpaceDE w:val="0"/>
              <w:spacing w:before="120"/>
              <w:rPr>
                <w:sz w:val="20"/>
                <w:szCs w:val="20"/>
              </w:rPr>
            </w:pPr>
            <w:r w:rsidRPr="00802C19">
              <w:rPr>
                <w:sz w:val="20"/>
                <w:szCs w:val="20"/>
              </w:rPr>
              <w:t xml:space="preserve">Es.: </w:t>
            </w:r>
            <w:r w:rsidR="00D80081" w:rsidRPr="00802C19">
              <w:rPr>
                <w:sz w:val="20"/>
                <w:szCs w:val="20"/>
              </w:rPr>
              <w:t>D1. Dispensa dalla lettura ad alta voce in classe</w:t>
            </w:r>
          </w:p>
          <w:p w14:paraId="6E7EB82C" w14:textId="77777777" w:rsidR="000932AE" w:rsidRPr="00802C19" w:rsidRDefault="000932AE" w:rsidP="000E32C2">
            <w:pPr>
              <w:pStyle w:val="Paragrafoelenco1"/>
              <w:spacing w:before="280" w:after="0" w:line="100" w:lineRule="atLeast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C5E89B4" w14:textId="77777777" w:rsidR="000932AE" w:rsidRDefault="000932AE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14:paraId="01D5AE56" w14:textId="77777777" w:rsidR="0001124D" w:rsidRDefault="0001124D">
      <w:pPr>
        <w:suppressAutoHyphens w:val="0"/>
        <w:rPr>
          <w:rFonts w:ascii="Arial" w:hAnsi="Arial" w:cs="Arial"/>
          <w:b/>
          <w:bCs/>
          <w:w w:val="105"/>
          <w:sz w:val="22"/>
        </w:rPr>
      </w:pPr>
      <w:r>
        <w:rPr>
          <w:rFonts w:ascii="Arial" w:hAnsi="Arial" w:cs="Arial"/>
          <w:b/>
          <w:bCs/>
          <w:w w:val="105"/>
          <w:sz w:val="22"/>
        </w:rPr>
        <w:br w:type="page"/>
      </w:r>
    </w:p>
    <w:p w14:paraId="7D8DDB1A" w14:textId="77777777" w:rsidR="006E03F7" w:rsidRPr="00802C19" w:rsidRDefault="008140EA" w:rsidP="002633F5">
      <w:pPr>
        <w:pStyle w:val="Titolo2"/>
        <w:rPr>
          <w:rFonts w:ascii="Times New Roman" w:hAnsi="Times New Roman" w:cs="Times New Roman"/>
        </w:rPr>
      </w:pPr>
      <w:bookmarkStart w:id="12" w:name="__RefHeading__16_308850361"/>
      <w:bookmarkStart w:id="13" w:name="_Toc209265750"/>
      <w:bookmarkEnd w:id="12"/>
      <w:r w:rsidRPr="00802C19">
        <w:rPr>
          <w:rFonts w:ascii="Times New Roman" w:hAnsi="Times New Roman" w:cs="Times New Roman"/>
        </w:rPr>
        <w:lastRenderedPageBreak/>
        <w:t>C.</w:t>
      </w:r>
      <w:r w:rsidR="006E03F7" w:rsidRPr="00802C19">
        <w:rPr>
          <w:rFonts w:ascii="Times New Roman" w:hAnsi="Times New Roman" w:cs="Times New Roman"/>
        </w:rPr>
        <w:t xml:space="preserve">2 </w:t>
      </w:r>
      <w:r w:rsidRPr="00802C19">
        <w:rPr>
          <w:rFonts w:ascii="Times New Roman" w:hAnsi="Times New Roman" w:cs="Times New Roman"/>
        </w:rPr>
        <w:t>- Patto Educativo</w:t>
      </w:r>
      <w:bookmarkEnd w:id="13"/>
      <w:r w:rsidR="006E03F7" w:rsidRPr="00802C19">
        <w:rPr>
          <w:rFonts w:ascii="Times New Roman" w:hAnsi="Times New Roman" w:cs="Times New Roman"/>
        </w:rPr>
        <w:t xml:space="preserve"> </w:t>
      </w:r>
    </w:p>
    <w:p w14:paraId="461B67B0" w14:textId="77777777" w:rsidR="006E03F7" w:rsidRPr="00802C19" w:rsidRDefault="006E03F7">
      <w:pPr>
        <w:pStyle w:val="Default"/>
        <w:rPr>
          <w:rFonts w:ascii="Times New Roman" w:hAnsi="Times New Roman" w:cs="Times New Roman"/>
          <w:b/>
        </w:rPr>
      </w:pPr>
    </w:p>
    <w:p w14:paraId="2465A36E" w14:textId="77777777" w:rsidR="006E03F7" w:rsidRPr="00802C19" w:rsidRDefault="006E03F7">
      <w:pPr>
        <w:pStyle w:val="Default"/>
        <w:rPr>
          <w:rFonts w:ascii="Times New Roman" w:hAnsi="Times New Roman" w:cs="Times New Roman"/>
          <w:smallCaps/>
          <w:sz w:val="28"/>
          <w:szCs w:val="28"/>
        </w:rPr>
      </w:pPr>
      <w:r w:rsidRPr="00802C19">
        <w:rPr>
          <w:rFonts w:ascii="Times New Roman" w:hAnsi="Times New Roman" w:cs="Times New Roman"/>
          <w:b/>
          <w:smallCaps/>
          <w:sz w:val="28"/>
          <w:szCs w:val="28"/>
          <w:u w:val="single"/>
        </w:rPr>
        <w:t>Si concorda con la famiglia e lo studente</w:t>
      </w:r>
      <w:r w:rsidRPr="00802C19">
        <w:rPr>
          <w:rFonts w:ascii="Times New Roman" w:hAnsi="Times New Roman" w:cs="Times New Roman"/>
          <w:b/>
          <w:smallCaps/>
          <w:sz w:val="28"/>
          <w:szCs w:val="28"/>
        </w:rPr>
        <w:t>:</w:t>
      </w:r>
    </w:p>
    <w:p w14:paraId="6A3B7A4A" w14:textId="77777777" w:rsidR="006E03F7" w:rsidRPr="00802C19" w:rsidRDefault="006E03F7">
      <w:pPr>
        <w:pStyle w:val="Default"/>
        <w:rPr>
          <w:rFonts w:ascii="Times New Roman" w:hAnsi="Times New Roman" w:cs="Times New Roman"/>
        </w:rPr>
      </w:pPr>
    </w:p>
    <w:p w14:paraId="06CF6618" w14:textId="77777777" w:rsidR="006E03F7" w:rsidRPr="00802C19" w:rsidRDefault="006E03F7" w:rsidP="00D025FD">
      <w:pPr>
        <w:autoSpaceDE w:val="0"/>
        <w:rPr>
          <w:smallCaps/>
          <w:color w:val="000000"/>
        </w:rPr>
      </w:pPr>
      <w:r w:rsidRPr="00802C19">
        <w:rPr>
          <w:b/>
          <w:smallCaps/>
        </w:rPr>
        <w:t>Nelle</w:t>
      </w:r>
      <w:r w:rsidRPr="00802C19">
        <w:rPr>
          <w:b/>
          <w:smallCaps/>
          <w:color w:val="000000"/>
        </w:rPr>
        <w:t xml:space="preserve"> attività di studio l’allievo</w:t>
      </w:r>
      <w:r w:rsidRPr="00802C19">
        <w:rPr>
          <w:smallCaps/>
          <w:color w:val="000000"/>
        </w:rPr>
        <w:t xml:space="preserve">: </w:t>
      </w:r>
    </w:p>
    <w:p w14:paraId="5D8C47D6" w14:textId="77777777" w:rsidR="006E03F7" w:rsidRPr="00802C19" w:rsidRDefault="00000000" w:rsidP="0041711B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4814379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F42916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è seguito da un Tutor nelle discipline: ______________________________</w:t>
      </w:r>
    </w:p>
    <w:p w14:paraId="69ACC185" w14:textId="77777777" w:rsidR="00643B93" w:rsidRPr="00802C19" w:rsidRDefault="00000000" w:rsidP="0041711B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2011833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F42916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con cadenza</w:t>
      </w:r>
    </w:p>
    <w:p w14:paraId="2388F0EC" w14:textId="77777777" w:rsidR="006E03F7" w:rsidRPr="00802C19" w:rsidRDefault="006E03F7" w:rsidP="00643B93">
      <w:pPr>
        <w:autoSpaceDE w:val="0"/>
        <w:spacing w:before="120"/>
        <w:ind w:left="1560"/>
        <w:jc w:val="both"/>
      </w:pPr>
      <w:r w:rsidRPr="00802C19">
        <w:rPr>
          <w:color w:val="000000"/>
          <w:sz w:val="18"/>
          <w:szCs w:val="18"/>
        </w:rPr>
        <w:t xml:space="preserve">:   </w:t>
      </w:r>
      <w:sdt>
        <w:sdtPr>
          <w:rPr>
            <w:color w:val="000000"/>
            <w:sz w:val="18"/>
            <w:szCs w:val="18"/>
          </w:rPr>
          <w:id w:val="825865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  <w:sz w:val="18"/>
              <w:szCs w:val="18"/>
            </w:rPr>
            <w:t>☐</w:t>
          </w:r>
        </w:sdtContent>
      </w:sdt>
      <w:r w:rsidRPr="00802C19">
        <w:rPr>
          <w:color w:val="000000"/>
        </w:rPr>
        <w:t xml:space="preserve"> quotidiana  </w:t>
      </w:r>
      <w:r w:rsidRPr="00802C19">
        <w:rPr>
          <w:color w:val="000000"/>
        </w:rPr>
        <w:tab/>
      </w:r>
      <w:sdt>
        <w:sdtPr>
          <w:rPr>
            <w:color w:val="000000"/>
            <w:sz w:val="20"/>
            <w:szCs w:val="20"/>
          </w:rPr>
          <w:id w:val="-2072725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802C19">
        <w:rPr>
          <w:color w:val="000000"/>
        </w:rPr>
        <w:t xml:space="preserve"> bisettimanale    </w:t>
      </w:r>
      <w:sdt>
        <w:sdtPr>
          <w:rPr>
            <w:color w:val="000000"/>
            <w:sz w:val="20"/>
            <w:szCs w:val="20"/>
          </w:rPr>
          <w:id w:val="-196179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802C19">
        <w:rPr>
          <w:color w:val="000000"/>
        </w:rPr>
        <w:t xml:space="preserve"> settimanale    </w:t>
      </w:r>
      <w:sdt>
        <w:sdtPr>
          <w:rPr>
            <w:color w:val="000000"/>
            <w:sz w:val="20"/>
            <w:szCs w:val="20"/>
          </w:rPr>
          <w:id w:val="1716160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802C19">
        <w:rPr>
          <w:color w:val="000000"/>
        </w:rPr>
        <w:t xml:space="preserve"> quindicinale </w:t>
      </w:r>
    </w:p>
    <w:p w14:paraId="578F4CE6" w14:textId="77777777" w:rsidR="006E03F7" w:rsidRPr="00802C19" w:rsidRDefault="00000000" w:rsidP="0041711B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8729959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F42916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è seguito da familiari</w:t>
      </w:r>
    </w:p>
    <w:p w14:paraId="2F85F21E" w14:textId="77777777" w:rsidR="006E03F7" w:rsidRPr="00802C19" w:rsidRDefault="00000000" w:rsidP="0041711B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20994787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F42916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ricorre all’aiuto di  compagni</w:t>
      </w:r>
    </w:p>
    <w:p w14:paraId="40A62537" w14:textId="77777777" w:rsidR="006E03F7" w:rsidRPr="00802C19" w:rsidRDefault="00000000" w:rsidP="0041711B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21061034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F42916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utilizza strumenti compensativi</w:t>
      </w:r>
    </w:p>
    <w:p w14:paraId="40EE9149" w14:textId="77777777" w:rsidR="006E03F7" w:rsidRPr="00802C19" w:rsidRDefault="00000000" w:rsidP="0041711B">
      <w:pPr>
        <w:autoSpaceDE w:val="0"/>
        <w:spacing w:before="120"/>
        <w:ind w:left="284"/>
      </w:pPr>
      <w:sdt>
        <w:sdtPr>
          <w:id w:val="-1954941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</w:rPr>
            <w:t>☐</w:t>
          </w:r>
        </w:sdtContent>
      </w:sdt>
      <w:r w:rsidR="00F42916" w:rsidRPr="00802C19">
        <w:t xml:space="preserve"> </w:t>
      </w:r>
      <w:r w:rsidR="006E03F7" w:rsidRPr="00802C19">
        <w:rPr>
          <w:color w:val="000000"/>
        </w:rPr>
        <w:t>altro</w:t>
      </w:r>
      <w:r w:rsidR="006E03F7" w:rsidRPr="00802C19">
        <w:t xml:space="preserve"> </w:t>
      </w:r>
      <w:r w:rsidR="0041711B" w:rsidRPr="00802C19">
        <w:t>_____________________________________________________________________</w:t>
      </w:r>
    </w:p>
    <w:p w14:paraId="1B48835A" w14:textId="77777777" w:rsidR="0041711B" w:rsidRPr="00802C19" w:rsidRDefault="0041711B" w:rsidP="0041711B">
      <w:pPr>
        <w:autoSpaceDE w:val="0"/>
        <w:spacing w:before="120"/>
        <w:ind w:left="1134"/>
      </w:pPr>
      <w:r w:rsidRPr="00802C19">
        <w:rPr>
          <w:rFonts w:eastAsia="MS Gothic"/>
        </w:rPr>
        <w:t>_____________________________________________________________________</w:t>
      </w:r>
    </w:p>
    <w:p w14:paraId="47E3C167" w14:textId="77777777" w:rsidR="0041711B" w:rsidRPr="00802C19" w:rsidRDefault="0041711B">
      <w:pPr>
        <w:autoSpaceDE w:val="0"/>
        <w:ind w:left="284"/>
        <w:rPr>
          <w:b/>
        </w:rPr>
      </w:pPr>
    </w:p>
    <w:p w14:paraId="077F5E9E" w14:textId="77777777" w:rsidR="006E03F7" w:rsidRPr="00802C19" w:rsidRDefault="006E03F7" w:rsidP="00D025FD">
      <w:pPr>
        <w:autoSpaceDE w:val="0"/>
        <w:rPr>
          <w:b/>
          <w:smallCaps/>
        </w:rPr>
      </w:pPr>
      <w:r w:rsidRPr="00802C19">
        <w:rPr>
          <w:b/>
          <w:smallCaps/>
        </w:rPr>
        <w:t xml:space="preserve">Strumenti da utilizzare  nel lavoro a casa </w:t>
      </w:r>
    </w:p>
    <w:p w14:paraId="3C5D90D7" w14:textId="77777777" w:rsidR="006E03F7" w:rsidRPr="00802C19" w:rsidRDefault="006E03F7">
      <w:pPr>
        <w:autoSpaceDE w:val="0"/>
        <w:ind w:left="284"/>
      </w:pPr>
    </w:p>
    <w:p w14:paraId="6C8A5FD8" w14:textId="77777777" w:rsidR="006E03F7" w:rsidRPr="00802C19" w:rsidRDefault="00000000" w:rsidP="00F42916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347952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F42916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strumenti informatici (pc, videoscrittura con correttore ortografico,…)</w:t>
      </w:r>
    </w:p>
    <w:p w14:paraId="138BD636" w14:textId="77777777" w:rsidR="006E03F7" w:rsidRPr="00802C19" w:rsidRDefault="00000000" w:rsidP="00F42916">
      <w:pPr>
        <w:autoSpaceDE w:val="0"/>
        <w:spacing w:before="120"/>
        <w:ind w:left="284"/>
      </w:pPr>
      <w:sdt>
        <w:sdtPr>
          <w:id w:val="-730380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2916" w:rsidRPr="00802C19">
            <w:rPr>
              <w:rFonts w:ascii="Segoe UI Symbol" w:eastAsia="MS Gothic" w:hAnsi="Segoe UI Symbol" w:cs="Segoe UI Symbol"/>
            </w:rPr>
            <w:t>☐</w:t>
          </w:r>
        </w:sdtContent>
      </w:sdt>
      <w:r w:rsidR="00F42916" w:rsidRPr="00802C19">
        <w:t xml:space="preserve"> </w:t>
      </w:r>
      <w:r w:rsidR="006E03F7" w:rsidRPr="00802C19">
        <w:t>tecnologia di sintesi vocale</w:t>
      </w:r>
    </w:p>
    <w:p w14:paraId="76A58917" w14:textId="77777777" w:rsidR="006E03F7" w:rsidRPr="00802C19" w:rsidRDefault="00000000" w:rsidP="00F42916">
      <w:pPr>
        <w:autoSpaceDE w:val="0"/>
        <w:spacing w:before="120"/>
        <w:ind w:left="284"/>
      </w:pPr>
      <w:sdt>
        <w:sdtPr>
          <w:id w:val="903961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</w:rPr>
            <w:t>☐</w:t>
          </w:r>
        </w:sdtContent>
      </w:sdt>
      <w:r w:rsidR="00F42916" w:rsidRPr="00802C19">
        <w:t xml:space="preserve"> </w:t>
      </w:r>
      <w:r w:rsidR="006E03F7" w:rsidRPr="00802C19">
        <w:t xml:space="preserve">appunti scritti al pc </w:t>
      </w:r>
    </w:p>
    <w:p w14:paraId="47892F64" w14:textId="77777777" w:rsidR="006E03F7" w:rsidRPr="00802C19" w:rsidRDefault="00000000" w:rsidP="00F42916">
      <w:pPr>
        <w:autoSpaceDE w:val="0"/>
        <w:spacing w:before="120"/>
        <w:ind w:left="284"/>
      </w:pPr>
      <w:sdt>
        <w:sdtPr>
          <w:id w:val="-754122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</w:rPr>
            <w:t>☐</w:t>
          </w:r>
        </w:sdtContent>
      </w:sdt>
      <w:r w:rsidR="00F42916" w:rsidRPr="00802C19">
        <w:t xml:space="preserve"> </w:t>
      </w:r>
      <w:r w:rsidR="006E03F7" w:rsidRPr="00802C19">
        <w:t>registrazioni digitali</w:t>
      </w:r>
    </w:p>
    <w:p w14:paraId="74EBE8DD" w14:textId="77777777" w:rsidR="006E03F7" w:rsidRPr="00802C19" w:rsidRDefault="00000000" w:rsidP="00F42916">
      <w:pPr>
        <w:autoSpaceDE w:val="0"/>
        <w:spacing w:before="120"/>
        <w:ind w:left="284"/>
      </w:pPr>
      <w:sdt>
        <w:sdtPr>
          <w:id w:val="-1391879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</w:rPr>
            <w:t>☐</w:t>
          </w:r>
        </w:sdtContent>
      </w:sdt>
      <w:r w:rsidR="00F42916" w:rsidRPr="00802C19">
        <w:t xml:space="preserve"> </w:t>
      </w:r>
      <w:r w:rsidR="006E03F7" w:rsidRPr="00802C19">
        <w:t>materiali multimediali (video, simulazioni…)</w:t>
      </w:r>
    </w:p>
    <w:p w14:paraId="195168D0" w14:textId="77777777" w:rsidR="006E03F7" w:rsidRPr="00802C19" w:rsidRDefault="00000000" w:rsidP="00F42916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1093121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F42916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testi semplificati e/o ridotti</w:t>
      </w:r>
    </w:p>
    <w:p w14:paraId="632EB739" w14:textId="77777777" w:rsidR="006E03F7" w:rsidRPr="00802C19" w:rsidRDefault="00000000" w:rsidP="00F42916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142163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F42916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 xml:space="preserve">fotocopie </w:t>
      </w:r>
    </w:p>
    <w:p w14:paraId="1237E060" w14:textId="77777777" w:rsidR="006E03F7" w:rsidRPr="00802C19" w:rsidRDefault="00000000" w:rsidP="00F42916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7480040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F42916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schemi e mappe</w:t>
      </w:r>
    </w:p>
    <w:p w14:paraId="04A76E1D" w14:textId="77777777" w:rsidR="006E03F7" w:rsidRPr="00802C19" w:rsidRDefault="00000000" w:rsidP="00F42916">
      <w:pPr>
        <w:autoSpaceDE w:val="0"/>
        <w:spacing w:before="120"/>
        <w:ind w:left="284"/>
      </w:pPr>
      <w:sdt>
        <w:sdtPr>
          <w:id w:val="-18755336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</w:rPr>
            <w:t>☐</w:t>
          </w:r>
        </w:sdtContent>
      </w:sdt>
      <w:r w:rsidR="00F42916" w:rsidRPr="00802C19">
        <w:t xml:space="preserve"> </w:t>
      </w:r>
      <w:r w:rsidR="006E03F7" w:rsidRPr="00802C19">
        <w:t xml:space="preserve">altro </w:t>
      </w:r>
      <w:r w:rsidR="00643B93" w:rsidRPr="00802C19">
        <w:t>______________________________________________________________________</w:t>
      </w:r>
    </w:p>
    <w:p w14:paraId="2637FA98" w14:textId="77777777" w:rsidR="006E03F7" w:rsidRPr="00802C19" w:rsidRDefault="006E03F7">
      <w:pPr>
        <w:autoSpaceDE w:val="0"/>
        <w:ind w:left="284"/>
        <w:rPr>
          <w:b/>
        </w:rPr>
      </w:pPr>
    </w:p>
    <w:p w14:paraId="4C956B91" w14:textId="77777777" w:rsidR="006E03F7" w:rsidRPr="00802C19" w:rsidRDefault="006E03F7" w:rsidP="00D025FD">
      <w:pPr>
        <w:autoSpaceDE w:val="0"/>
        <w:rPr>
          <w:b/>
          <w:smallCaps/>
        </w:rPr>
      </w:pPr>
      <w:r w:rsidRPr="00802C19">
        <w:rPr>
          <w:b/>
          <w:smallCaps/>
        </w:rPr>
        <w:t xml:space="preserve">Attività  scolastiche individualizzate programmate </w:t>
      </w:r>
    </w:p>
    <w:p w14:paraId="1B4C650E" w14:textId="77777777" w:rsidR="006E03F7" w:rsidRPr="00802C19" w:rsidRDefault="006E03F7">
      <w:pPr>
        <w:autoSpaceDE w:val="0"/>
        <w:ind w:left="720"/>
        <w:rPr>
          <w:b/>
        </w:rPr>
      </w:pPr>
    </w:p>
    <w:p w14:paraId="5CCD9995" w14:textId="77777777" w:rsidR="006E03F7" w:rsidRPr="00802C19" w:rsidRDefault="00000000" w:rsidP="00C574F1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9406760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C574F1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attività di recupero</w:t>
      </w:r>
    </w:p>
    <w:p w14:paraId="5689DE9E" w14:textId="77777777" w:rsidR="006E03F7" w:rsidRPr="00802C19" w:rsidRDefault="00000000" w:rsidP="00C574F1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4694314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C574F1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attività di consolidamento e/o di potenziamento</w:t>
      </w:r>
    </w:p>
    <w:p w14:paraId="022E260C" w14:textId="77777777" w:rsidR="006E03F7" w:rsidRPr="00802C19" w:rsidRDefault="00000000" w:rsidP="00C574F1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4605432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C574F1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attività di laboratorio</w:t>
      </w:r>
    </w:p>
    <w:p w14:paraId="3F765B3F" w14:textId="77777777" w:rsidR="006E03F7" w:rsidRPr="00802C19" w:rsidRDefault="00000000" w:rsidP="00C574F1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731818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C574F1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attività di classi aperte (per piccoli gruppi)</w:t>
      </w:r>
    </w:p>
    <w:p w14:paraId="3A976545" w14:textId="77777777" w:rsidR="006E03F7" w:rsidRPr="00802C19" w:rsidRDefault="00000000" w:rsidP="00C574F1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11441857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C574F1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>attività curriculari all’esterno dell’ambiente scolastico</w:t>
      </w:r>
    </w:p>
    <w:p w14:paraId="5D14C954" w14:textId="77777777" w:rsidR="006E03F7" w:rsidRPr="00802C19" w:rsidRDefault="00000000" w:rsidP="00C574F1">
      <w:pPr>
        <w:autoSpaceDE w:val="0"/>
        <w:spacing w:before="120"/>
        <w:ind w:left="284"/>
        <w:rPr>
          <w:color w:val="000000"/>
        </w:rPr>
      </w:pPr>
      <w:sdt>
        <w:sdtPr>
          <w:rPr>
            <w:color w:val="000000"/>
          </w:rPr>
          <w:id w:val="-10630253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C574F1" w:rsidRPr="00802C19">
        <w:rPr>
          <w:color w:val="000000"/>
        </w:rPr>
        <w:t xml:space="preserve"> </w:t>
      </w:r>
      <w:r w:rsidR="006E03F7" w:rsidRPr="00802C19">
        <w:rPr>
          <w:color w:val="000000"/>
        </w:rPr>
        <w:t xml:space="preserve">attività di carattere culturale, formativo, socializzante </w:t>
      </w:r>
    </w:p>
    <w:p w14:paraId="017C7D60" w14:textId="77777777" w:rsidR="006E03F7" w:rsidRPr="00802C19" w:rsidRDefault="00000000" w:rsidP="00C574F1">
      <w:pPr>
        <w:autoSpaceDE w:val="0"/>
        <w:spacing w:before="120"/>
        <w:ind w:left="284"/>
      </w:pPr>
      <w:sdt>
        <w:sdtPr>
          <w:id w:val="5535192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74F1" w:rsidRPr="00802C19">
            <w:rPr>
              <w:rFonts w:ascii="Segoe UI Symbol" w:eastAsia="MS Gothic" w:hAnsi="Segoe UI Symbol" w:cs="Segoe UI Symbol"/>
            </w:rPr>
            <w:t>☐</w:t>
          </w:r>
        </w:sdtContent>
      </w:sdt>
      <w:r w:rsidR="00C574F1" w:rsidRPr="00802C19">
        <w:t xml:space="preserve"> </w:t>
      </w:r>
      <w:r w:rsidR="006E03F7" w:rsidRPr="00802C19">
        <w:t xml:space="preserve">altro </w:t>
      </w:r>
      <w:r w:rsidR="0041711B" w:rsidRPr="00802C19">
        <w:t>_______________________________________________________________________</w:t>
      </w:r>
    </w:p>
    <w:p w14:paraId="1FE287E5" w14:textId="77777777" w:rsidR="00D63880" w:rsidRPr="00802C19" w:rsidRDefault="0041711B" w:rsidP="0041711B">
      <w:pPr>
        <w:autoSpaceDE w:val="0"/>
        <w:spacing w:before="120"/>
        <w:ind w:left="1134"/>
        <w:rPr>
          <w:rFonts w:eastAsia="MS Gothic"/>
        </w:rPr>
      </w:pPr>
      <w:r w:rsidRPr="00802C19">
        <w:rPr>
          <w:rFonts w:eastAsia="MS Gothic"/>
        </w:rPr>
        <w:t>______________________________________________________________________</w:t>
      </w:r>
    </w:p>
    <w:p w14:paraId="508422A0" w14:textId="77777777" w:rsidR="00D63880" w:rsidRPr="00802C19" w:rsidRDefault="00D63880" w:rsidP="0041711B">
      <w:pPr>
        <w:autoSpaceDE w:val="0"/>
        <w:spacing w:before="120"/>
        <w:ind w:left="1134"/>
        <w:rPr>
          <w:rFonts w:eastAsia="MS Gothic"/>
          <w:sz w:val="2"/>
          <w:szCs w:val="2"/>
        </w:rPr>
      </w:pPr>
      <w:r w:rsidRPr="00802C19">
        <w:rPr>
          <w:rFonts w:eastAsia="MS Gothic"/>
          <w:sz w:val="2"/>
          <w:szCs w:val="2"/>
        </w:rPr>
        <w:br w:type="page"/>
      </w:r>
    </w:p>
    <w:p w14:paraId="78312F92" w14:textId="77777777" w:rsidR="00D63880" w:rsidRPr="00802C19" w:rsidRDefault="00D63880" w:rsidP="00D63880">
      <w:pPr>
        <w:pStyle w:val="Titolo1"/>
        <w:jc w:val="center"/>
        <w:rPr>
          <w:rFonts w:ascii="Times New Roman" w:hAnsi="Times New Roman" w:cs="Times New Roman"/>
        </w:rPr>
      </w:pPr>
      <w:bookmarkStart w:id="14" w:name="_Toc209265751"/>
      <w:r w:rsidRPr="00802C19">
        <w:rPr>
          <w:rFonts w:ascii="Times New Roman" w:hAnsi="Times New Roman" w:cs="Times New Roman"/>
        </w:rPr>
        <w:lastRenderedPageBreak/>
        <w:t>SEZIONE D - INTERVENTI EDUCATIVI E DIDATTICI</w:t>
      </w:r>
      <w:bookmarkEnd w:id="14"/>
    </w:p>
    <w:p w14:paraId="11FAFBAA" w14:textId="77777777" w:rsidR="00D63880" w:rsidRPr="00802C19" w:rsidRDefault="00D63880" w:rsidP="002633F5">
      <w:pPr>
        <w:pStyle w:val="Titolo2"/>
        <w:rPr>
          <w:rFonts w:ascii="Times New Roman" w:hAnsi="Times New Roman" w:cs="Times New Roman"/>
        </w:rPr>
      </w:pPr>
      <w:bookmarkStart w:id="15" w:name="__RefHeading__20_308850361"/>
      <w:bookmarkStart w:id="16" w:name="_Toc209265752"/>
      <w:bookmarkEnd w:id="15"/>
      <w:r w:rsidRPr="00802C19">
        <w:rPr>
          <w:rFonts w:ascii="Times New Roman" w:hAnsi="Times New Roman" w:cs="Times New Roman"/>
        </w:rPr>
        <w:t>D.1: Strategie di personalizzazione/individualizzazione</w:t>
      </w:r>
      <w:bookmarkEnd w:id="16"/>
    </w:p>
    <w:p w14:paraId="6495538A" w14:textId="77777777" w:rsidR="00D63880" w:rsidRPr="00802C19" w:rsidRDefault="00D63880" w:rsidP="00D63880">
      <w:pPr>
        <w:pStyle w:val="Style8"/>
        <w:kinsoku w:val="0"/>
        <w:autoSpaceDE/>
        <w:spacing w:before="0" w:line="100" w:lineRule="atLeast"/>
        <w:jc w:val="both"/>
        <w:rPr>
          <w:rFonts w:ascii="Times New Roman" w:hAnsi="Times New Roman" w:cs="Times New Roman"/>
        </w:rPr>
      </w:pPr>
    </w:p>
    <w:p w14:paraId="4FB2CA78" w14:textId="77777777" w:rsidR="00D63880" w:rsidRPr="00802C19" w:rsidRDefault="00D63880" w:rsidP="00711882">
      <w:pPr>
        <w:pStyle w:val="Style8"/>
        <w:kinsoku w:val="0"/>
        <w:autoSpaceDE/>
        <w:spacing w:before="0" w:line="100" w:lineRule="atLeast"/>
        <w:ind w:left="0"/>
        <w:jc w:val="center"/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</w:pPr>
      <w:r w:rsidRPr="00802C19"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T</w:t>
      </w:r>
      <w:r w:rsidR="004667AA" w:rsidRPr="00802C19"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 xml:space="preserve">abella </w:t>
      </w:r>
      <w:r w:rsidR="00711882" w:rsidRPr="00802C19"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 xml:space="preserve">riepilogativa delle </w:t>
      </w:r>
      <w:r w:rsidRPr="00802C19"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S</w:t>
      </w:r>
      <w:r w:rsidR="004667AA" w:rsidRPr="00802C19"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>trategie didattiche, Strumenti compensativi, Misure dispensative</w:t>
      </w:r>
      <w:r w:rsidRPr="00802C19">
        <w:rPr>
          <w:rStyle w:val="CharacterStyle2"/>
          <w:rFonts w:ascii="Times New Roman" w:hAnsi="Times New Roman" w:cs="Times New Roman"/>
          <w:b/>
          <w:bCs/>
          <w:spacing w:val="-2"/>
          <w:w w:val="105"/>
        </w:rPr>
        <w:t xml:space="preserve"> </w:t>
      </w:r>
    </w:p>
    <w:p w14:paraId="524129C4" w14:textId="5C29665C" w:rsidR="00D07303" w:rsidRPr="00802C19" w:rsidRDefault="00D07303" w:rsidP="00D07303">
      <w:pPr>
        <w:pStyle w:val="Style8"/>
        <w:kinsoku w:val="0"/>
        <w:autoSpaceDE/>
        <w:spacing w:before="0" w:line="100" w:lineRule="atLeast"/>
        <w:rPr>
          <w:rFonts w:ascii="Times New Roman" w:eastAsia="Calibri" w:hAnsi="Times New Roman" w:cs="Times New Roman"/>
          <w:b/>
          <w:bCs/>
          <w:w w:val="105"/>
          <w:sz w:val="22"/>
          <w:szCs w:val="22"/>
        </w:rPr>
      </w:pPr>
      <w:r w:rsidRPr="00802C19">
        <w:rPr>
          <w:rFonts w:ascii="Times New Roman" w:eastAsia="Calibri" w:hAnsi="Times New Roman" w:cs="Times New Roman"/>
          <w:sz w:val="22"/>
          <w:szCs w:val="22"/>
        </w:rPr>
        <w:t>(</w:t>
      </w:r>
      <w:r w:rsidRPr="00802C19">
        <w:rPr>
          <w:rFonts w:ascii="Times New Roman" w:eastAsia="Calibri" w:hAnsi="Times New Roman" w:cs="Times New Roman"/>
          <w:b/>
          <w:bCs/>
          <w:w w:val="105"/>
          <w:sz w:val="22"/>
          <w:szCs w:val="22"/>
        </w:rPr>
        <w:t>Vedi quadro riassuntivo- sezione E- Inserisci codice alfanumerico seguito dalla dicitura corrispondente)</w:t>
      </w:r>
    </w:p>
    <w:p w14:paraId="54069140" w14:textId="62EA5163" w:rsidR="001E54E2" w:rsidRPr="00802C19" w:rsidRDefault="001E54E2" w:rsidP="00C62F3F">
      <w:pPr>
        <w:autoSpaceDE w:val="0"/>
        <w:spacing w:before="120"/>
      </w:pPr>
    </w:p>
    <w:tbl>
      <w:tblPr>
        <w:tblStyle w:val="Grigliatabella"/>
        <w:tblW w:w="10490" w:type="dxa"/>
        <w:jc w:val="center"/>
        <w:tblLook w:val="04A0" w:firstRow="1" w:lastRow="0" w:firstColumn="1" w:lastColumn="0" w:noHBand="0" w:noVBand="1"/>
      </w:tblPr>
      <w:tblGrid>
        <w:gridCol w:w="1735"/>
        <w:gridCol w:w="1445"/>
        <w:gridCol w:w="1531"/>
        <w:gridCol w:w="1304"/>
        <w:gridCol w:w="2311"/>
        <w:gridCol w:w="2164"/>
      </w:tblGrid>
      <w:tr w:rsidR="0032581F" w:rsidRPr="00802C19" w14:paraId="48CEBEBC" w14:textId="77777777" w:rsidTr="00802C19">
        <w:trPr>
          <w:jc w:val="center"/>
        </w:trPr>
        <w:tc>
          <w:tcPr>
            <w:tcW w:w="1696" w:type="dxa"/>
            <w:vAlign w:val="center"/>
          </w:tcPr>
          <w:p w14:paraId="1AFF28E2" w14:textId="77777777" w:rsidR="00711882" w:rsidRPr="00802C19" w:rsidRDefault="00705A61" w:rsidP="0032581F">
            <w:pPr>
              <w:autoSpaceDE w:val="0"/>
              <w:spacing w:before="120"/>
              <w:jc w:val="center"/>
            </w:pPr>
            <w:r w:rsidRPr="00802C19">
              <w:t>Disciplina o ambito disciplinare</w:t>
            </w:r>
          </w:p>
        </w:tc>
        <w:tc>
          <w:tcPr>
            <w:tcW w:w="1412" w:type="dxa"/>
            <w:vAlign w:val="center"/>
          </w:tcPr>
          <w:p w14:paraId="49D01767" w14:textId="77777777" w:rsidR="00711882" w:rsidRPr="00802C19" w:rsidRDefault="00705A61" w:rsidP="0032581F">
            <w:pPr>
              <w:autoSpaceDE w:val="0"/>
              <w:spacing w:before="120"/>
              <w:jc w:val="center"/>
            </w:pPr>
            <w:r w:rsidRPr="00802C19">
              <w:t>Misure dispensative</w:t>
            </w:r>
          </w:p>
        </w:tc>
        <w:tc>
          <w:tcPr>
            <w:tcW w:w="1446" w:type="dxa"/>
            <w:vAlign w:val="center"/>
          </w:tcPr>
          <w:p w14:paraId="4F1EB830" w14:textId="77777777" w:rsidR="00711882" w:rsidRPr="00802C19" w:rsidRDefault="00705A61" w:rsidP="0032581F">
            <w:pPr>
              <w:autoSpaceDE w:val="0"/>
              <w:spacing w:before="120"/>
              <w:jc w:val="center"/>
            </w:pPr>
            <w:r w:rsidRPr="00802C19">
              <w:t>Strumenti compensativ</w:t>
            </w:r>
            <w:r w:rsidR="0032581F" w:rsidRPr="00802C19">
              <w:t>i</w:t>
            </w:r>
          </w:p>
        </w:tc>
        <w:tc>
          <w:tcPr>
            <w:tcW w:w="1274" w:type="dxa"/>
            <w:vAlign w:val="center"/>
          </w:tcPr>
          <w:p w14:paraId="688CE73F" w14:textId="77777777" w:rsidR="00711882" w:rsidRPr="00802C19" w:rsidRDefault="00705A61" w:rsidP="0032581F">
            <w:pPr>
              <w:autoSpaceDE w:val="0"/>
              <w:spacing w:before="120"/>
              <w:jc w:val="center"/>
            </w:pPr>
            <w:r w:rsidRPr="00802C19">
              <w:t>Strategie didattiche inclusive</w:t>
            </w:r>
          </w:p>
        </w:tc>
        <w:tc>
          <w:tcPr>
            <w:tcW w:w="2258" w:type="dxa"/>
            <w:vAlign w:val="center"/>
          </w:tcPr>
          <w:p w14:paraId="0090459D" w14:textId="77777777" w:rsidR="00711882" w:rsidRPr="00802C19" w:rsidRDefault="00705A61" w:rsidP="0032581F">
            <w:pPr>
              <w:autoSpaceDE w:val="0"/>
              <w:spacing w:before="120"/>
              <w:jc w:val="center"/>
            </w:pPr>
            <w:r w:rsidRPr="00802C19">
              <w:t>Obiettivi disciplinari personalizzati se necessari (conoscenze</w:t>
            </w:r>
            <w:r w:rsidR="0032581F" w:rsidRPr="00802C19">
              <w:t>-</w:t>
            </w:r>
            <w:r w:rsidRPr="00802C19">
              <w:t>competenze)</w:t>
            </w:r>
          </w:p>
        </w:tc>
        <w:tc>
          <w:tcPr>
            <w:tcW w:w="2115" w:type="dxa"/>
            <w:vAlign w:val="center"/>
          </w:tcPr>
          <w:p w14:paraId="39CB56D3" w14:textId="77777777" w:rsidR="00711882" w:rsidRPr="00802C19" w:rsidRDefault="00705A61" w:rsidP="0032581F">
            <w:pPr>
              <w:autoSpaceDE w:val="0"/>
              <w:spacing w:before="120"/>
              <w:jc w:val="center"/>
            </w:pPr>
            <w:r w:rsidRPr="00802C19">
              <w:t>Parametri di valutazione (vedasi indicazioni generali per la verifica</w:t>
            </w:r>
            <w:r w:rsidR="0032581F" w:rsidRPr="00802C19">
              <w:t xml:space="preserve"> -</w:t>
            </w:r>
            <w:r w:rsidRPr="00802C19">
              <w:t>valutazione</w:t>
            </w:r>
          </w:p>
        </w:tc>
      </w:tr>
      <w:tr w:rsidR="0032581F" w:rsidRPr="00802C19" w14:paraId="2A84094D" w14:textId="77777777" w:rsidTr="00802C19">
        <w:trPr>
          <w:trHeight w:val="1777"/>
          <w:jc w:val="center"/>
        </w:trPr>
        <w:tc>
          <w:tcPr>
            <w:tcW w:w="1696" w:type="dxa"/>
          </w:tcPr>
          <w:p w14:paraId="3E780EAF" w14:textId="77777777" w:rsidR="00711882" w:rsidRPr="00802C19" w:rsidRDefault="0032581F" w:rsidP="00C62F3F">
            <w:pPr>
              <w:autoSpaceDE w:val="0"/>
              <w:spacing w:before="120"/>
            </w:pPr>
            <w:r w:rsidRPr="00802C19">
              <w:t>Disciplina</w:t>
            </w:r>
          </w:p>
          <w:p w14:paraId="3B56C4D9" w14:textId="79C0813A" w:rsidR="00B61B1E" w:rsidRPr="00802C19" w:rsidRDefault="00B61B1E" w:rsidP="00C62F3F">
            <w:pPr>
              <w:autoSpaceDE w:val="0"/>
              <w:spacing w:before="120"/>
            </w:pPr>
            <w:r w:rsidRPr="00802C19">
              <w:t>……………..</w:t>
            </w:r>
          </w:p>
          <w:p w14:paraId="6582FBA3" w14:textId="77777777" w:rsidR="0032581F" w:rsidRPr="00802C19" w:rsidRDefault="0032581F" w:rsidP="00C62F3F">
            <w:pPr>
              <w:autoSpaceDE w:val="0"/>
              <w:spacing w:before="120"/>
            </w:pPr>
            <w:r w:rsidRPr="00802C19">
              <w:t>Firma docente</w:t>
            </w:r>
          </w:p>
          <w:p w14:paraId="6CFC772D" w14:textId="77777777" w:rsidR="0032581F" w:rsidRPr="00802C19" w:rsidRDefault="0032581F" w:rsidP="0032581F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</w:tcPr>
          <w:p w14:paraId="398C4727" w14:textId="77777777" w:rsidR="00D80081" w:rsidRPr="00802C19" w:rsidRDefault="00D80081" w:rsidP="00D80081">
            <w:pPr>
              <w:autoSpaceDE w:val="0"/>
              <w:spacing w:before="120"/>
            </w:pPr>
            <w:r w:rsidRPr="00802C19">
              <w:t xml:space="preserve">Es. </w:t>
            </w:r>
          </w:p>
          <w:p w14:paraId="6370D8EA" w14:textId="65E5BCE3" w:rsidR="00D80081" w:rsidRPr="00802C19" w:rsidRDefault="00D80081" w:rsidP="00D80081">
            <w:pPr>
              <w:autoSpaceDE w:val="0"/>
              <w:spacing w:before="120"/>
              <w:rPr>
                <w:sz w:val="20"/>
                <w:szCs w:val="20"/>
              </w:rPr>
            </w:pPr>
            <w:r w:rsidRPr="00802C19">
              <w:rPr>
                <w:sz w:val="20"/>
                <w:szCs w:val="20"/>
              </w:rPr>
              <w:t>D1. Dispensa dalla lettura ad alta voce in classe</w:t>
            </w:r>
          </w:p>
          <w:p w14:paraId="2C74E6D2" w14:textId="7B3E6311" w:rsidR="00711882" w:rsidRPr="00802C19" w:rsidRDefault="00711882" w:rsidP="00C62F3F">
            <w:pPr>
              <w:autoSpaceDE w:val="0"/>
              <w:spacing w:before="120"/>
            </w:pPr>
          </w:p>
        </w:tc>
        <w:tc>
          <w:tcPr>
            <w:tcW w:w="1446" w:type="dxa"/>
          </w:tcPr>
          <w:p w14:paraId="1BC7C84E" w14:textId="77777777" w:rsidR="00711882" w:rsidRPr="00802C19" w:rsidRDefault="00711882" w:rsidP="00C62F3F">
            <w:pPr>
              <w:autoSpaceDE w:val="0"/>
              <w:spacing w:before="120"/>
            </w:pPr>
          </w:p>
        </w:tc>
        <w:tc>
          <w:tcPr>
            <w:tcW w:w="1274" w:type="dxa"/>
          </w:tcPr>
          <w:p w14:paraId="5A5C0CC9" w14:textId="77777777" w:rsidR="00711882" w:rsidRPr="00802C19" w:rsidRDefault="00711882" w:rsidP="00C62F3F">
            <w:pPr>
              <w:autoSpaceDE w:val="0"/>
              <w:spacing w:before="120"/>
            </w:pPr>
          </w:p>
        </w:tc>
        <w:tc>
          <w:tcPr>
            <w:tcW w:w="2258" w:type="dxa"/>
          </w:tcPr>
          <w:p w14:paraId="18635A8E" w14:textId="77777777" w:rsidR="00711882" w:rsidRPr="00802C19" w:rsidRDefault="00711882" w:rsidP="00C62F3F">
            <w:pPr>
              <w:autoSpaceDE w:val="0"/>
              <w:spacing w:before="120"/>
            </w:pPr>
          </w:p>
        </w:tc>
        <w:tc>
          <w:tcPr>
            <w:tcW w:w="2115" w:type="dxa"/>
          </w:tcPr>
          <w:p w14:paraId="3695C3C4" w14:textId="77777777" w:rsidR="00711882" w:rsidRPr="00802C19" w:rsidRDefault="00711882" w:rsidP="00C62F3F">
            <w:pPr>
              <w:autoSpaceDE w:val="0"/>
              <w:spacing w:before="120"/>
            </w:pPr>
          </w:p>
        </w:tc>
      </w:tr>
      <w:tr w:rsidR="003D20F2" w:rsidRPr="00802C19" w14:paraId="7A329289" w14:textId="77777777" w:rsidTr="00802C19">
        <w:trPr>
          <w:trHeight w:val="1689"/>
          <w:jc w:val="center"/>
        </w:trPr>
        <w:tc>
          <w:tcPr>
            <w:tcW w:w="1696" w:type="dxa"/>
          </w:tcPr>
          <w:p w14:paraId="2665934F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Disciplina</w:t>
            </w:r>
          </w:p>
          <w:p w14:paraId="1E1A225A" w14:textId="08DA4830" w:rsidR="00B61B1E" w:rsidRPr="00802C19" w:rsidRDefault="00B61B1E" w:rsidP="003D20F2">
            <w:pPr>
              <w:autoSpaceDE w:val="0"/>
              <w:spacing w:before="120"/>
            </w:pPr>
            <w:r w:rsidRPr="00802C19">
              <w:t>……………..</w:t>
            </w:r>
          </w:p>
          <w:p w14:paraId="6B86F190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Firma docente</w:t>
            </w:r>
          </w:p>
          <w:p w14:paraId="32EE1D78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</w:tcPr>
          <w:p w14:paraId="73ED5DAE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446" w:type="dxa"/>
          </w:tcPr>
          <w:p w14:paraId="742FDB49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274" w:type="dxa"/>
          </w:tcPr>
          <w:p w14:paraId="6AFC821E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258" w:type="dxa"/>
          </w:tcPr>
          <w:p w14:paraId="7418A9D0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115" w:type="dxa"/>
          </w:tcPr>
          <w:p w14:paraId="71378692" w14:textId="77777777" w:rsidR="003D20F2" w:rsidRPr="00802C19" w:rsidRDefault="003D20F2" w:rsidP="003D20F2">
            <w:pPr>
              <w:autoSpaceDE w:val="0"/>
              <w:spacing w:before="120"/>
            </w:pPr>
          </w:p>
        </w:tc>
      </w:tr>
      <w:tr w:rsidR="003D20F2" w:rsidRPr="00802C19" w14:paraId="5FCE237D" w14:textId="77777777" w:rsidTr="00802C19">
        <w:trPr>
          <w:trHeight w:val="1698"/>
          <w:jc w:val="center"/>
        </w:trPr>
        <w:tc>
          <w:tcPr>
            <w:tcW w:w="1696" w:type="dxa"/>
          </w:tcPr>
          <w:p w14:paraId="012C8996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Disciplina</w:t>
            </w:r>
          </w:p>
          <w:p w14:paraId="36A14C21" w14:textId="370582DC" w:rsidR="00B61B1E" w:rsidRPr="00802C19" w:rsidRDefault="00B61B1E" w:rsidP="003D20F2">
            <w:pPr>
              <w:autoSpaceDE w:val="0"/>
              <w:spacing w:before="120"/>
            </w:pPr>
            <w:r w:rsidRPr="00802C19">
              <w:t>……………..</w:t>
            </w:r>
          </w:p>
          <w:p w14:paraId="30938A7F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Firma docente</w:t>
            </w:r>
          </w:p>
          <w:p w14:paraId="2734FC26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</w:tcPr>
          <w:p w14:paraId="36B9FD02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446" w:type="dxa"/>
          </w:tcPr>
          <w:p w14:paraId="182C0497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274" w:type="dxa"/>
          </w:tcPr>
          <w:p w14:paraId="6BB8E254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258" w:type="dxa"/>
          </w:tcPr>
          <w:p w14:paraId="2ECFA9AD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115" w:type="dxa"/>
          </w:tcPr>
          <w:p w14:paraId="6FAD20BF" w14:textId="77777777" w:rsidR="003D20F2" w:rsidRPr="00802C19" w:rsidRDefault="003D20F2" w:rsidP="003D20F2">
            <w:pPr>
              <w:autoSpaceDE w:val="0"/>
              <w:spacing w:before="120"/>
            </w:pPr>
          </w:p>
        </w:tc>
      </w:tr>
      <w:tr w:rsidR="003D20F2" w:rsidRPr="00802C19" w14:paraId="05976FB0" w14:textId="77777777" w:rsidTr="00802C19">
        <w:trPr>
          <w:trHeight w:val="1695"/>
          <w:jc w:val="center"/>
        </w:trPr>
        <w:tc>
          <w:tcPr>
            <w:tcW w:w="1696" w:type="dxa"/>
          </w:tcPr>
          <w:p w14:paraId="02346607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Disciplina</w:t>
            </w:r>
          </w:p>
          <w:p w14:paraId="065F14D7" w14:textId="1B469D63" w:rsidR="00B61B1E" w:rsidRPr="00802C19" w:rsidRDefault="00B61B1E" w:rsidP="003D20F2">
            <w:pPr>
              <w:autoSpaceDE w:val="0"/>
              <w:spacing w:before="120"/>
            </w:pPr>
            <w:r w:rsidRPr="00802C19">
              <w:t>……………..</w:t>
            </w:r>
          </w:p>
          <w:p w14:paraId="7F8DF583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Firma docente</w:t>
            </w:r>
          </w:p>
          <w:p w14:paraId="0410959C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</w:tcPr>
          <w:p w14:paraId="0B482E42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446" w:type="dxa"/>
          </w:tcPr>
          <w:p w14:paraId="6B23505F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274" w:type="dxa"/>
          </w:tcPr>
          <w:p w14:paraId="44CF47C5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258" w:type="dxa"/>
          </w:tcPr>
          <w:p w14:paraId="5F0122C3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115" w:type="dxa"/>
          </w:tcPr>
          <w:p w14:paraId="499F76A5" w14:textId="77777777" w:rsidR="003D20F2" w:rsidRPr="00802C19" w:rsidRDefault="003D20F2" w:rsidP="003D20F2">
            <w:pPr>
              <w:autoSpaceDE w:val="0"/>
              <w:spacing w:before="120"/>
            </w:pPr>
          </w:p>
        </w:tc>
      </w:tr>
      <w:tr w:rsidR="003D20F2" w:rsidRPr="00802C19" w14:paraId="293061E6" w14:textId="77777777" w:rsidTr="00802C19">
        <w:trPr>
          <w:trHeight w:val="1676"/>
          <w:jc w:val="center"/>
        </w:trPr>
        <w:tc>
          <w:tcPr>
            <w:tcW w:w="1696" w:type="dxa"/>
          </w:tcPr>
          <w:p w14:paraId="1DA45AF4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Disciplina</w:t>
            </w:r>
          </w:p>
          <w:p w14:paraId="4541F5F7" w14:textId="7BA08D5C" w:rsidR="003D20F2" w:rsidRPr="00802C19" w:rsidRDefault="00B61B1E" w:rsidP="003D20F2">
            <w:pPr>
              <w:autoSpaceDE w:val="0"/>
              <w:spacing w:before="120"/>
              <w:rPr>
                <w:b/>
                <w:bCs/>
              </w:rPr>
            </w:pPr>
            <w:r w:rsidRPr="00802C19">
              <w:rPr>
                <w:b/>
                <w:bCs/>
              </w:rPr>
              <w:t>……………..</w:t>
            </w:r>
          </w:p>
          <w:p w14:paraId="0E85EED5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Firma docente</w:t>
            </w:r>
          </w:p>
          <w:p w14:paraId="43281CA6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</w:tcPr>
          <w:p w14:paraId="74DFD9C7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446" w:type="dxa"/>
          </w:tcPr>
          <w:p w14:paraId="4AB2A074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274" w:type="dxa"/>
          </w:tcPr>
          <w:p w14:paraId="41C2510A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258" w:type="dxa"/>
          </w:tcPr>
          <w:p w14:paraId="56ABD0BC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115" w:type="dxa"/>
          </w:tcPr>
          <w:p w14:paraId="1873AFEA" w14:textId="77777777" w:rsidR="003D20F2" w:rsidRPr="00802C19" w:rsidRDefault="003D20F2" w:rsidP="003D20F2">
            <w:pPr>
              <w:autoSpaceDE w:val="0"/>
              <w:spacing w:before="120"/>
            </w:pPr>
          </w:p>
        </w:tc>
      </w:tr>
      <w:tr w:rsidR="003D20F2" w:rsidRPr="00802C19" w14:paraId="7E17F4B3" w14:textId="77777777" w:rsidTr="00802C19">
        <w:trPr>
          <w:trHeight w:val="1700"/>
          <w:jc w:val="center"/>
        </w:trPr>
        <w:tc>
          <w:tcPr>
            <w:tcW w:w="1696" w:type="dxa"/>
          </w:tcPr>
          <w:p w14:paraId="6F1F4808" w14:textId="517D1888" w:rsidR="003D20F2" w:rsidRPr="00802C19" w:rsidRDefault="003D20F2" w:rsidP="003D20F2">
            <w:pPr>
              <w:autoSpaceDE w:val="0"/>
              <w:spacing w:before="120"/>
            </w:pPr>
            <w:r w:rsidRPr="00802C19">
              <w:lastRenderedPageBreak/>
              <w:t>Disciplina</w:t>
            </w:r>
          </w:p>
          <w:p w14:paraId="23591242" w14:textId="27A0CB02" w:rsidR="00B61B1E" w:rsidRPr="00802C19" w:rsidRDefault="00B61B1E" w:rsidP="003D20F2">
            <w:pPr>
              <w:autoSpaceDE w:val="0"/>
              <w:spacing w:before="120"/>
            </w:pPr>
            <w:r w:rsidRPr="00802C19">
              <w:t>……………..</w:t>
            </w:r>
          </w:p>
          <w:p w14:paraId="1E1B5D35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Firma docente</w:t>
            </w:r>
          </w:p>
          <w:p w14:paraId="1AD38F4D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</w:tcPr>
          <w:p w14:paraId="412D36AB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446" w:type="dxa"/>
          </w:tcPr>
          <w:p w14:paraId="7E9712B6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274" w:type="dxa"/>
          </w:tcPr>
          <w:p w14:paraId="04B5D319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258" w:type="dxa"/>
          </w:tcPr>
          <w:p w14:paraId="4E7006AD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115" w:type="dxa"/>
          </w:tcPr>
          <w:p w14:paraId="3ABCF536" w14:textId="77777777" w:rsidR="003D20F2" w:rsidRPr="00802C19" w:rsidRDefault="003D20F2" w:rsidP="003D20F2">
            <w:pPr>
              <w:autoSpaceDE w:val="0"/>
              <w:spacing w:before="120"/>
            </w:pPr>
          </w:p>
        </w:tc>
      </w:tr>
    </w:tbl>
    <w:p w14:paraId="7813804B" w14:textId="77777777" w:rsidR="003D20F2" w:rsidRPr="00802C19" w:rsidRDefault="003D20F2"/>
    <w:tbl>
      <w:tblPr>
        <w:tblStyle w:val="Grigliatabella"/>
        <w:tblW w:w="10490" w:type="dxa"/>
        <w:jc w:val="center"/>
        <w:tblLook w:val="04A0" w:firstRow="1" w:lastRow="0" w:firstColumn="1" w:lastColumn="0" w:noHBand="0" w:noVBand="1"/>
      </w:tblPr>
      <w:tblGrid>
        <w:gridCol w:w="1744"/>
        <w:gridCol w:w="1452"/>
        <w:gridCol w:w="1487"/>
        <w:gridCol w:w="1310"/>
        <w:gridCol w:w="2322"/>
        <w:gridCol w:w="2175"/>
      </w:tblGrid>
      <w:tr w:rsidR="003D20F2" w:rsidRPr="00802C19" w14:paraId="76E22D4C" w14:textId="77777777" w:rsidTr="00802C19">
        <w:trPr>
          <w:trHeight w:val="1673"/>
          <w:jc w:val="center"/>
        </w:trPr>
        <w:tc>
          <w:tcPr>
            <w:tcW w:w="1696" w:type="dxa"/>
            <w:vAlign w:val="center"/>
          </w:tcPr>
          <w:p w14:paraId="1F2DB476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Disciplina</w:t>
            </w:r>
          </w:p>
          <w:p w14:paraId="29A06960" w14:textId="6AD308D4" w:rsidR="00B61B1E" w:rsidRPr="00802C19" w:rsidRDefault="00B61B1E" w:rsidP="003D20F2">
            <w:pPr>
              <w:autoSpaceDE w:val="0"/>
              <w:spacing w:before="120"/>
            </w:pPr>
            <w:r w:rsidRPr="00802C19">
              <w:t>……………..</w:t>
            </w:r>
          </w:p>
          <w:p w14:paraId="7C6A7028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Firma docente</w:t>
            </w:r>
          </w:p>
          <w:p w14:paraId="1A5D9868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  <w:vAlign w:val="center"/>
          </w:tcPr>
          <w:p w14:paraId="13AC9A96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446" w:type="dxa"/>
            <w:vAlign w:val="center"/>
          </w:tcPr>
          <w:p w14:paraId="5FB326EF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274" w:type="dxa"/>
            <w:vAlign w:val="center"/>
          </w:tcPr>
          <w:p w14:paraId="76E992BC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258" w:type="dxa"/>
            <w:vAlign w:val="center"/>
          </w:tcPr>
          <w:p w14:paraId="79AF366C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115" w:type="dxa"/>
            <w:vAlign w:val="center"/>
          </w:tcPr>
          <w:p w14:paraId="51C7BE73" w14:textId="77777777" w:rsidR="003D20F2" w:rsidRPr="00802C19" w:rsidRDefault="003D20F2" w:rsidP="003D20F2">
            <w:pPr>
              <w:autoSpaceDE w:val="0"/>
              <w:spacing w:before="120"/>
            </w:pPr>
          </w:p>
        </w:tc>
      </w:tr>
      <w:tr w:rsidR="003D20F2" w:rsidRPr="00802C19" w14:paraId="61A0F1FE" w14:textId="77777777" w:rsidTr="00802C19">
        <w:trPr>
          <w:trHeight w:val="1697"/>
          <w:jc w:val="center"/>
        </w:trPr>
        <w:tc>
          <w:tcPr>
            <w:tcW w:w="1696" w:type="dxa"/>
            <w:vAlign w:val="center"/>
          </w:tcPr>
          <w:p w14:paraId="5DF0AF8C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Disciplina</w:t>
            </w:r>
          </w:p>
          <w:p w14:paraId="40087EF1" w14:textId="3CB933F8" w:rsidR="00B61B1E" w:rsidRPr="00802C19" w:rsidRDefault="00B61B1E" w:rsidP="003D20F2">
            <w:pPr>
              <w:autoSpaceDE w:val="0"/>
              <w:spacing w:before="120"/>
            </w:pPr>
            <w:r w:rsidRPr="00802C19">
              <w:t>……………..</w:t>
            </w:r>
          </w:p>
          <w:p w14:paraId="03C4E549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Firma docente</w:t>
            </w:r>
          </w:p>
          <w:p w14:paraId="339CCBB5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  <w:vAlign w:val="center"/>
          </w:tcPr>
          <w:p w14:paraId="213F9C59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446" w:type="dxa"/>
            <w:vAlign w:val="center"/>
          </w:tcPr>
          <w:p w14:paraId="205DC1A6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274" w:type="dxa"/>
            <w:vAlign w:val="center"/>
          </w:tcPr>
          <w:p w14:paraId="47DAC370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258" w:type="dxa"/>
            <w:vAlign w:val="center"/>
          </w:tcPr>
          <w:p w14:paraId="2E887A21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115" w:type="dxa"/>
            <w:vAlign w:val="center"/>
          </w:tcPr>
          <w:p w14:paraId="44C200AE" w14:textId="77777777" w:rsidR="003D20F2" w:rsidRPr="00802C19" w:rsidRDefault="003D20F2" w:rsidP="003D20F2">
            <w:pPr>
              <w:autoSpaceDE w:val="0"/>
              <w:spacing w:before="120"/>
            </w:pPr>
          </w:p>
        </w:tc>
      </w:tr>
      <w:tr w:rsidR="003D20F2" w:rsidRPr="00802C19" w14:paraId="19AC8700" w14:textId="77777777" w:rsidTr="00802C19">
        <w:trPr>
          <w:trHeight w:val="1679"/>
          <w:jc w:val="center"/>
        </w:trPr>
        <w:tc>
          <w:tcPr>
            <w:tcW w:w="1696" w:type="dxa"/>
            <w:vAlign w:val="center"/>
          </w:tcPr>
          <w:p w14:paraId="767094DB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Disciplina</w:t>
            </w:r>
          </w:p>
          <w:p w14:paraId="5DEF03B8" w14:textId="381C0F05" w:rsidR="00B61B1E" w:rsidRPr="00802C19" w:rsidRDefault="00B61B1E" w:rsidP="003D20F2">
            <w:pPr>
              <w:autoSpaceDE w:val="0"/>
              <w:spacing w:before="120"/>
            </w:pPr>
            <w:r w:rsidRPr="00802C19">
              <w:t>…………….</w:t>
            </w:r>
          </w:p>
          <w:p w14:paraId="4EE7B250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Firma docente</w:t>
            </w:r>
          </w:p>
          <w:p w14:paraId="29B0778A" w14:textId="77777777" w:rsidR="003D20F2" w:rsidRPr="00802C19" w:rsidRDefault="003D20F2" w:rsidP="003D20F2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  <w:vAlign w:val="center"/>
          </w:tcPr>
          <w:p w14:paraId="71E69FC1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446" w:type="dxa"/>
            <w:vAlign w:val="center"/>
          </w:tcPr>
          <w:p w14:paraId="378B98EA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1274" w:type="dxa"/>
            <w:vAlign w:val="center"/>
          </w:tcPr>
          <w:p w14:paraId="01760EC5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258" w:type="dxa"/>
            <w:vAlign w:val="center"/>
          </w:tcPr>
          <w:p w14:paraId="2921532A" w14:textId="77777777" w:rsidR="003D20F2" w:rsidRPr="00802C19" w:rsidRDefault="003D20F2" w:rsidP="003D20F2">
            <w:pPr>
              <w:autoSpaceDE w:val="0"/>
              <w:spacing w:before="120"/>
            </w:pPr>
          </w:p>
        </w:tc>
        <w:tc>
          <w:tcPr>
            <w:tcW w:w="2115" w:type="dxa"/>
            <w:vAlign w:val="center"/>
          </w:tcPr>
          <w:p w14:paraId="7E80438D" w14:textId="77777777" w:rsidR="003D20F2" w:rsidRPr="00802C19" w:rsidRDefault="003D20F2" w:rsidP="003D20F2">
            <w:pPr>
              <w:autoSpaceDE w:val="0"/>
              <w:spacing w:before="120"/>
            </w:pPr>
          </w:p>
        </w:tc>
      </w:tr>
      <w:tr w:rsidR="006F477E" w:rsidRPr="00802C19" w14:paraId="20D92C7A" w14:textId="77777777" w:rsidTr="00802C19">
        <w:trPr>
          <w:trHeight w:val="1679"/>
          <w:jc w:val="center"/>
        </w:trPr>
        <w:tc>
          <w:tcPr>
            <w:tcW w:w="1696" w:type="dxa"/>
            <w:vAlign w:val="center"/>
          </w:tcPr>
          <w:p w14:paraId="0AC3D628" w14:textId="77777777" w:rsidR="006F477E" w:rsidRPr="00802C19" w:rsidRDefault="006F477E" w:rsidP="006F477E">
            <w:pPr>
              <w:autoSpaceDE w:val="0"/>
              <w:spacing w:before="120"/>
            </w:pPr>
            <w:r w:rsidRPr="00802C19">
              <w:t>Disciplina</w:t>
            </w:r>
          </w:p>
          <w:p w14:paraId="6982BF3A" w14:textId="4BABC8FE" w:rsidR="00B61B1E" w:rsidRPr="00802C19" w:rsidRDefault="00B61B1E" w:rsidP="006F477E">
            <w:pPr>
              <w:autoSpaceDE w:val="0"/>
              <w:spacing w:before="120"/>
            </w:pPr>
            <w:r w:rsidRPr="00802C19">
              <w:t>…………….</w:t>
            </w:r>
          </w:p>
          <w:p w14:paraId="6B15E21C" w14:textId="77777777" w:rsidR="006F477E" w:rsidRPr="00802C19" w:rsidRDefault="006F477E" w:rsidP="006F477E">
            <w:pPr>
              <w:autoSpaceDE w:val="0"/>
              <w:spacing w:before="120"/>
            </w:pPr>
            <w:r w:rsidRPr="00802C19">
              <w:t>Firma docente</w:t>
            </w:r>
          </w:p>
          <w:p w14:paraId="4190440F" w14:textId="77777777" w:rsidR="006F477E" w:rsidRPr="00802C19" w:rsidRDefault="006F477E" w:rsidP="006F477E">
            <w:pPr>
              <w:autoSpaceDE w:val="0"/>
              <w:spacing w:before="120"/>
            </w:pPr>
            <w:r w:rsidRPr="00802C19">
              <w:t>___________</w:t>
            </w:r>
          </w:p>
        </w:tc>
        <w:tc>
          <w:tcPr>
            <w:tcW w:w="1412" w:type="dxa"/>
            <w:vAlign w:val="center"/>
          </w:tcPr>
          <w:p w14:paraId="568FBEE7" w14:textId="77777777" w:rsidR="006F477E" w:rsidRPr="00802C19" w:rsidRDefault="006F477E" w:rsidP="006F477E">
            <w:pPr>
              <w:autoSpaceDE w:val="0"/>
              <w:spacing w:before="120"/>
            </w:pPr>
          </w:p>
        </w:tc>
        <w:tc>
          <w:tcPr>
            <w:tcW w:w="1446" w:type="dxa"/>
            <w:vAlign w:val="center"/>
          </w:tcPr>
          <w:p w14:paraId="639B7A62" w14:textId="77777777" w:rsidR="006F477E" w:rsidRPr="00802C19" w:rsidRDefault="006F477E" w:rsidP="006F477E">
            <w:pPr>
              <w:autoSpaceDE w:val="0"/>
              <w:spacing w:before="120"/>
            </w:pPr>
          </w:p>
        </w:tc>
        <w:tc>
          <w:tcPr>
            <w:tcW w:w="1274" w:type="dxa"/>
            <w:vAlign w:val="center"/>
          </w:tcPr>
          <w:p w14:paraId="5EB2F2F7" w14:textId="77777777" w:rsidR="006F477E" w:rsidRPr="00802C19" w:rsidRDefault="006F477E" w:rsidP="006F477E">
            <w:pPr>
              <w:autoSpaceDE w:val="0"/>
              <w:spacing w:before="120"/>
            </w:pPr>
          </w:p>
        </w:tc>
        <w:tc>
          <w:tcPr>
            <w:tcW w:w="2258" w:type="dxa"/>
            <w:vAlign w:val="center"/>
          </w:tcPr>
          <w:p w14:paraId="121FE71E" w14:textId="77777777" w:rsidR="006F477E" w:rsidRPr="00802C19" w:rsidRDefault="006F477E" w:rsidP="006F477E">
            <w:pPr>
              <w:autoSpaceDE w:val="0"/>
              <w:spacing w:before="120"/>
            </w:pPr>
          </w:p>
        </w:tc>
        <w:tc>
          <w:tcPr>
            <w:tcW w:w="2115" w:type="dxa"/>
            <w:vAlign w:val="center"/>
          </w:tcPr>
          <w:p w14:paraId="6CF22743" w14:textId="77777777" w:rsidR="006F477E" w:rsidRPr="00802C19" w:rsidRDefault="006F477E" w:rsidP="006F477E">
            <w:pPr>
              <w:autoSpaceDE w:val="0"/>
              <w:spacing w:before="120"/>
            </w:pPr>
          </w:p>
        </w:tc>
      </w:tr>
    </w:tbl>
    <w:p w14:paraId="468C16F7" w14:textId="77777777" w:rsidR="00D63880" w:rsidRPr="00802C19" w:rsidRDefault="00D63880" w:rsidP="00C62F3F">
      <w:pPr>
        <w:autoSpaceDE w:val="0"/>
        <w:spacing w:before="120"/>
      </w:pPr>
    </w:p>
    <w:p w14:paraId="0759E8FC" w14:textId="77777777" w:rsidR="00D63880" w:rsidRPr="00802C19" w:rsidRDefault="00D63880">
      <w:pPr>
        <w:suppressAutoHyphens w:val="0"/>
      </w:pPr>
      <w:r w:rsidRPr="00802C19">
        <w:br w:type="page"/>
      </w:r>
    </w:p>
    <w:p w14:paraId="1F4BCA90" w14:textId="77777777" w:rsidR="00974ECD" w:rsidRPr="00802C19" w:rsidRDefault="006E03F7" w:rsidP="00C62F3F">
      <w:pPr>
        <w:pStyle w:val="Titolo1"/>
        <w:jc w:val="center"/>
        <w:rPr>
          <w:rFonts w:ascii="Times New Roman" w:hAnsi="Times New Roman" w:cs="Times New Roman"/>
        </w:rPr>
      </w:pPr>
      <w:bookmarkStart w:id="17" w:name="__RefHeading__18_308850361"/>
      <w:bookmarkStart w:id="18" w:name="__RefHeading__24_308850361"/>
      <w:bookmarkStart w:id="19" w:name="_Toc209265753"/>
      <w:bookmarkEnd w:id="17"/>
      <w:bookmarkEnd w:id="18"/>
      <w:r w:rsidRPr="00802C19">
        <w:rPr>
          <w:rFonts w:ascii="Times New Roman" w:hAnsi="Times New Roman" w:cs="Times New Roman"/>
        </w:rPr>
        <w:lastRenderedPageBreak/>
        <w:t xml:space="preserve">SEZIONE </w:t>
      </w:r>
      <w:r w:rsidR="00D40BEC" w:rsidRPr="00802C19">
        <w:rPr>
          <w:rFonts w:ascii="Times New Roman" w:hAnsi="Times New Roman" w:cs="Times New Roman"/>
        </w:rPr>
        <w:t>E</w:t>
      </w:r>
      <w:bookmarkEnd w:id="19"/>
    </w:p>
    <w:p w14:paraId="39A6C6F0" w14:textId="77777777" w:rsidR="006E03F7" w:rsidRPr="00802C19" w:rsidRDefault="00D40BEC" w:rsidP="002633F5">
      <w:pPr>
        <w:pStyle w:val="Titolo2"/>
        <w:rPr>
          <w:rFonts w:ascii="Times New Roman" w:hAnsi="Times New Roman" w:cs="Times New Roman"/>
        </w:rPr>
      </w:pPr>
      <w:bookmarkStart w:id="20" w:name="_Toc209265754"/>
      <w:r w:rsidRPr="00802C19">
        <w:rPr>
          <w:rFonts w:ascii="Times New Roman" w:hAnsi="Times New Roman" w:cs="Times New Roman"/>
        </w:rPr>
        <w:t>E</w:t>
      </w:r>
      <w:r w:rsidR="008140EA" w:rsidRPr="00802C19">
        <w:rPr>
          <w:rFonts w:ascii="Times New Roman" w:hAnsi="Times New Roman" w:cs="Times New Roman"/>
        </w:rPr>
        <w:t>.1 -</w:t>
      </w:r>
      <w:r w:rsidRPr="00802C19">
        <w:rPr>
          <w:rFonts w:ascii="Times New Roman" w:hAnsi="Times New Roman" w:cs="Times New Roman"/>
        </w:rPr>
        <w:t xml:space="preserve"> </w:t>
      </w:r>
      <w:r w:rsidR="006E03F7" w:rsidRPr="00802C19">
        <w:rPr>
          <w:rFonts w:ascii="Times New Roman" w:hAnsi="Times New Roman" w:cs="Times New Roman"/>
        </w:rPr>
        <w:t>Quadro riassuntivo degli strumenti compensativi e delle misure dispensative - parametri e criteri per la verifica/valutazione</w:t>
      </w:r>
      <w:bookmarkEnd w:id="20"/>
      <w:r w:rsidR="006E03F7" w:rsidRPr="00802C19">
        <w:rPr>
          <w:rFonts w:ascii="Times New Roman" w:hAnsi="Times New Roman" w:cs="Times New Roman"/>
        </w:rPr>
        <w:t xml:space="preserve"> </w:t>
      </w:r>
    </w:p>
    <w:p w14:paraId="4E2AA9BF" w14:textId="77777777" w:rsidR="008103DC" w:rsidRPr="00802C19" w:rsidRDefault="008103DC">
      <w:pPr>
        <w:suppressAutoHyphens w:val="0"/>
      </w:pPr>
    </w:p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831"/>
        <w:gridCol w:w="9659"/>
      </w:tblGrid>
      <w:tr w:rsidR="007E53B6" w:rsidRPr="00802C19" w14:paraId="17883B6D" w14:textId="77777777" w:rsidTr="00802C19">
        <w:trPr>
          <w:trHeight w:val="598"/>
          <w:jc w:val="center"/>
        </w:trPr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55BEE5F1" w14:textId="77777777" w:rsidR="007E53B6" w:rsidRPr="00802C19" w:rsidRDefault="007E53B6" w:rsidP="00046DC1">
            <w:pPr>
              <w:autoSpaceDE w:val="0"/>
              <w:snapToGrid w:val="0"/>
              <w:jc w:val="center"/>
            </w:pPr>
            <w:r w:rsidRPr="00802C19">
              <w:rPr>
                <w:b/>
                <w:bCs/>
              </w:rPr>
              <w:t>MISURE DISPENSATIVE</w:t>
            </w:r>
            <w:r w:rsidRPr="00802C19">
              <w:rPr>
                <w:rStyle w:val="Rimandonotaapidipagina"/>
                <w:b/>
                <w:bCs/>
              </w:rPr>
              <w:footnoteReference w:id="2"/>
            </w:r>
            <w:r w:rsidRPr="00802C19">
              <w:rPr>
                <w:b/>
                <w:bCs/>
              </w:rPr>
              <w:t xml:space="preserve"> (legge 170/10 e linee guida 12/07/11) E INTERVENTI DI INDIVIDUALIZZAZIONE</w:t>
            </w:r>
          </w:p>
        </w:tc>
      </w:tr>
      <w:tr w:rsidR="008103DC" w:rsidRPr="00802C19" w14:paraId="6B87B90E" w14:textId="77777777" w:rsidTr="00802C19">
        <w:trPr>
          <w:trHeight w:val="409"/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5C7526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07279E" w14:textId="77777777" w:rsidR="008103DC" w:rsidRPr="00802C19" w:rsidRDefault="008103DC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Dispensa dalla lettura ad alta voce in classe</w:t>
            </w:r>
          </w:p>
        </w:tc>
      </w:tr>
      <w:tr w:rsidR="008103DC" w:rsidRPr="00802C19" w14:paraId="637DC11D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D33410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12BE5" w14:textId="77777777" w:rsidR="008103DC" w:rsidRPr="00802C19" w:rsidRDefault="008103DC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 xml:space="preserve">Dispensa dall’uso dei quattro caratteri di scrittura nelle prime fasi dell’apprendimento </w:t>
            </w:r>
          </w:p>
        </w:tc>
      </w:tr>
      <w:tr w:rsidR="008103DC" w:rsidRPr="00802C19" w14:paraId="699725A0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6655F7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CDC2A" w14:textId="77777777" w:rsidR="008103DC" w:rsidRPr="00802C19" w:rsidRDefault="008103DC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 xml:space="preserve">Dispensa dall’uso del corsivo e dello stampato minuscolo </w:t>
            </w:r>
          </w:p>
        </w:tc>
      </w:tr>
      <w:tr w:rsidR="008103DC" w:rsidRPr="00802C19" w14:paraId="250B5A8A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8B5A64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7A46B" w14:textId="77777777" w:rsidR="008103DC" w:rsidRPr="00802C19" w:rsidRDefault="008103DC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Dispensa dalla scrittura sotto dettatura di testi e/o appunti</w:t>
            </w:r>
          </w:p>
        </w:tc>
      </w:tr>
      <w:tr w:rsidR="008103DC" w:rsidRPr="00802C19" w14:paraId="0C10F0EB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9D266A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798E3" w14:textId="77777777" w:rsidR="008103DC" w:rsidRPr="00802C19" w:rsidRDefault="008103DC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 xml:space="preserve">Dispensa dal ricopiare testi o espressioni matematiche dalla lavagna </w:t>
            </w:r>
          </w:p>
        </w:tc>
      </w:tr>
      <w:tr w:rsidR="008103DC" w:rsidRPr="00802C19" w14:paraId="087945F3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F7208C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83EAD" w14:textId="77777777" w:rsidR="008103DC" w:rsidRPr="00802C19" w:rsidRDefault="008103DC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 xml:space="preserve">Dispensa dallo studio mnemonico delle tabelline, delle forme verbali, delle poesie </w:t>
            </w:r>
          </w:p>
        </w:tc>
      </w:tr>
      <w:tr w:rsidR="008103DC" w:rsidRPr="00802C19" w14:paraId="2FE98702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7D24C0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7B50C" w14:textId="77777777" w:rsidR="008103DC" w:rsidRPr="00802C19" w:rsidRDefault="008103DC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 xml:space="preserve">Dispensa dall’utilizzo di tempi standard </w:t>
            </w:r>
          </w:p>
        </w:tc>
      </w:tr>
      <w:tr w:rsidR="008103DC" w:rsidRPr="00802C19" w14:paraId="00934A9F" w14:textId="77777777" w:rsidTr="00802C19">
        <w:trPr>
          <w:trHeight w:val="133"/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ED1A57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84171" w14:textId="77777777" w:rsidR="008103DC" w:rsidRPr="00802C19" w:rsidRDefault="008103DC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Riduzione delle consegne senza modificare gli obiettivi</w:t>
            </w:r>
          </w:p>
        </w:tc>
      </w:tr>
      <w:tr w:rsidR="008103DC" w:rsidRPr="00802C19" w14:paraId="7B125ABF" w14:textId="77777777" w:rsidTr="00802C19">
        <w:trPr>
          <w:trHeight w:val="597"/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A25C93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650B0" w14:textId="77777777" w:rsidR="008103DC" w:rsidRPr="00802C19" w:rsidRDefault="008103DC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Dispensa da un eccessivo carico di compiti con riadattamento e riduzione delle pagine da studiare, senza modificare gli obiettivi formativi</w:t>
            </w:r>
          </w:p>
        </w:tc>
      </w:tr>
      <w:tr w:rsidR="008103DC" w:rsidRPr="00802C19" w14:paraId="1E18A536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303BA3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CA591" w14:textId="77777777" w:rsidR="008103DC" w:rsidRPr="00802C19" w:rsidRDefault="003D1DA0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Dispensa dalla sovrapposizione di compiti e interrogazioni di più materie</w:t>
            </w:r>
          </w:p>
        </w:tc>
      </w:tr>
      <w:tr w:rsidR="008103DC" w:rsidRPr="00802C19" w14:paraId="206850BB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86D412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28D01" w14:textId="77777777" w:rsidR="008103DC" w:rsidRPr="00802C19" w:rsidRDefault="003D1DA0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Dispensa parziale dallo studio della lingua straniera in forma scritta, che verrà valutata in percentuale minore rispetto all’orale non considerando errori ortografici e di spelling</w:t>
            </w:r>
          </w:p>
        </w:tc>
      </w:tr>
      <w:tr w:rsidR="008103DC" w:rsidRPr="00802C19" w14:paraId="74A3C32C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EDE907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19C3E" w14:textId="77777777" w:rsidR="008103DC" w:rsidRPr="00802C19" w:rsidRDefault="003D1DA0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Integrazione dei libri di testo con appunti su supporto registrato, digitalizzato o cartaceo stampato sintesi vocale, mappe, schemi, formulari</w:t>
            </w:r>
          </w:p>
        </w:tc>
      </w:tr>
      <w:tr w:rsidR="008103DC" w:rsidRPr="00802C19" w14:paraId="6C5E9178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836838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20249" w14:textId="77777777" w:rsidR="008103DC" w:rsidRPr="00802C19" w:rsidRDefault="003D1DA0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Accordo sulle modalità e i tempi delle verifiche scritte con possibilità di utilizzare supporti multimediali</w:t>
            </w:r>
          </w:p>
        </w:tc>
      </w:tr>
      <w:tr w:rsidR="008103DC" w:rsidRPr="00802C19" w14:paraId="746F64C0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F9877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8C80D" w14:textId="77777777" w:rsidR="008103DC" w:rsidRPr="00802C19" w:rsidRDefault="003D1DA0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Accordo sui tempi e sulle modalità delle interrogazioni</w:t>
            </w:r>
          </w:p>
        </w:tc>
      </w:tr>
      <w:tr w:rsidR="008103DC" w:rsidRPr="00802C19" w14:paraId="08ABA3E2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791C46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E9373" w14:textId="77777777" w:rsidR="008103DC" w:rsidRPr="00802C19" w:rsidRDefault="003D1DA0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Nelle verifiche, riduzione e adattamento del numero degli esercizi senza modificare gli obiettivi</w:t>
            </w:r>
          </w:p>
        </w:tc>
      </w:tr>
      <w:tr w:rsidR="008103DC" w:rsidRPr="00802C19" w14:paraId="4796AED4" w14:textId="77777777" w:rsidTr="00802C19">
        <w:trPr>
          <w:trHeight w:val="822"/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BAC761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FA983" w14:textId="77777777" w:rsidR="008103DC" w:rsidRPr="00802C19" w:rsidRDefault="003D1DA0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Nelle verifiche scritte, utilizzo di domande a risposta multipla e (con possibilità di completamento e / o arricchimento con una discussione orale); riduzione al minimo delle domande a risposte aperte</w:t>
            </w:r>
          </w:p>
        </w:tc>
      </w:tr>
      <w:tr w:rsidR="008103DC" w:rsidRPr="00802C19" w14:paraId="36C82798" w14:textId="77777777" w:rsidTr="00802C19">
        <w:trPr>
          <w:trHeight w:val="608"/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BDC33E" w14:textId="77777777" w:rsidR="008103DC" w:rsidRPr="00802C19" w:rsidRDefault="008103DC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8259F" w14:textId="77777777" w:rsidR="008103DC" w:rsidRPr="00802C19" w:rsidRDefault="003D1DA0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Lettura delle consegne degli esercizi e/o fornitura, durante le verifiche, di prove su supporto digitalizzato leggibili dalla sintesi vocale</w:t>
            </w:r>
          </w:p>
        </w:tc>
      </w:tr>
      <w:tr w:rsidR="00531261" w:rsidRPr="00802C19" w14:paraId="3CB1BCF1" w14:textId="77777777" w:rsidTr="00802C19">
        <w:trPr>
          <w:trHeight w:val="647"/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A3BC19" w14:textId="77777777" w:rsidR="00531261" w:rsidRPr="00802C19" w:rsidRDefault="00531261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3E8AB" w14:textId="77777777" w:rsidR="00531261" w:rsidRPr="00802C19" w:rsidRDefault="00531261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Parziale sostituzione o completamento delle verifiche scritte con prove orali consentendo l’uso di schemi riadattati e/o mappe durante l’interrogazione</w:t>
            </w:r>
          </w:p>
        </w:tc>
      </w:tr>
      <w:tr w:rsidR="00531261" w:rsidRPr="00802C19" w14:paraId="6DF737D1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AA34B5" w14:textId="77777777" w:rsidR="00531261" w:rsidRPr="00802C19" w:rsidRDefault="00531261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4BE59" w14:textId="77777777" w:rsidR="00531261" w:rsidRPr="00802C19" w:rsidRDefault="00531261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Controllo, da parte dei docenti, della gestione del diario (corretta trascrizione di</w:t>
            </w:r>
            <w:r w:rsidR="001C7144" w:rsidRPr="00802C19">
              <w:t xml:space="preserve"> </w:t>
            </w:r>
            <w:r w:rsidRPr="00802C19">
              <w:t>compiti</w:t>
            </w:r>
            <w:r w:rsidR="001C7144" w:rsidRPr="00802C19">
              <w:t xml:space="preserve"> </w:t>
            </w:r>
            <w:r w:rsidRPr="00802C19">
              <w:t>/</w:t>
            </w:r>
            <w:r w:rsidR="001C7144" w:rsidRPr="00802C19">
              <w:t xml:space="preserve"> </w:t>
            </w:r>
            <w:r w:rsidRPr="00802C19">
              <w:t>avvisi)</w:t>
            </w:r>
          </w:p>
        </w:tc>
      </w:tr>
      <w:tr w:rsidR="00531261" w:rsidRPr="00802C19" w14:paraId="1D268EEC" w14:textId="77777777" w:rsidTr="00802C19">
        <w:trPr>
          <w:trHeight w:val="432"/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2544D0" w14:textId="77777777" w:rsidR="00531261" w:rsidRPr="00802C19" w:rsidRDefault="00531261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DAB03" w14:textId="77777777" w:rsidR="00531261" w:rsidRPr="00802C19" w:rsidRDefault="001C7144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Valutazione dei procedimenti e non dei calcoli nella risoluzione dei problemi</w:t>
            </w:r>
          </w:p>
        </w:tc>
      </w:tr>
      <w:tr w:rsidR="001C7144" w:rsidRPr="00802C19" w14:paraId="6A2C69DF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45BEE3" w14:textId="77777777" w:rsidR="001C7144" w:rsidRPr="00802C19" w:rsidRDefault="001C7144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8EB6B" w14:textId="77777777" w:rsidR="001C7144" w:rsidRPr="00802C19" w:rsidRDefault="001C7144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>Valutazione del contenuto e non degli errori ortografici</w:t>
            </w:r>
          </w:p>
        </w:tc>
      </w:tr>
      <w:tr w:rsidR="001C7144" w:rsidRPr="00802C19" w14:paraId="03710ABB" w14:textId="77777777" w:rsidTr="00802C19">
        <w:trPr>
          <w:jc w:val="center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E66F8C" w14:textId="77777777" w:rsidR="001C7144" w:rsidRPr="00802C19" w:rsidRDefault="001C7144" w:rsidP="008103DC">
            <w:pPr>
              <w:numPr>
                <w:ilvl w:val="0"/>
                <w:numId w:val="9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b/>
                <w:bCs/>
              </w:rPr>
            </w:pPr>
          </w:p>
        </w:tc>
        <w:tc>
          <w:tcPr>
            <w:tcW w:w="8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2180A" w14:textId="77777777" w:rsidR="001C7144" w:rsidRPr="00802C19" w:rsidRDefault="001C7144" w:rsidP="001C7144">
            <w:pPr>
              <w:autoSpaceDE w:val="0"/>
              <w:snapToGrid w:val="0"/>
              <w:spacing w:before="60" w:after="60"/>
              <w:jc w:val="both"/>
            </w:pPr>
            <w:r w:rsidRPr="00802C19">
              <w:t xml:space="preserve">Altro: </w:t>
            </w:r>
          </w:p>
        </w:tc>
      </w:tr>
    </w:tbl>
    <w:p w14:paraId="22B56C45" w14:textId="77777777" w:rsidR="006E03F7" w:rsidRPr="00802C19" w:rsidRDefault="006E03F7">
      <w:pPr>
        <w:pStyle w:val="Style8"/>
        <w:kinsoku w:val="0"/>
        <w:autoSpaceDE/>
        <w:spacing w:before="0" w:line="100" w:lineRule="atLeast"/>
        <w:ind w:left="0"/>
        <w:jc w:val="both"/>
        <w:rPr>
          <w:rFonts w:ascii="Times New Roman" w:hAnsi="Times New Roman" w:cs="Times New Roman"/>
          <w:sz w:val="4"/>
          <w:szCs w:val="4"/>
        </w:rPr>
      </w:pPr>
    </w:p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1070"/>
        <w:gridCol w:w="9420"/>
      </w:tblGrid>
      <w:tr w:rsidR="00046DC1" w:rsidRPr="00802C19" w14:paraId="5CBF8A46" w14:textId="77777777" w:rsidTr="00802C19">
        <w:trPr>
          <w:trHeight w:val="580"/>
          <w:jc w:val="center"/>
        </w:trPr>
        <w:tc>
          <w:tcPr>
            <w:tcW w:w="9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5075FB8" w14:textId="77777777" w:rsidR="00046DC1" w:rsidRPr="00802C19" w:rsidRDefault="00046DC1" w:rsidP="00046DC1">
            <w:pPr>
              <w:autoSpaceDE w:val="0"/>
              <w:snapToGrid w:val="0"/>
              <w:jc w:val="center"/>
              <w:rPr>
                <w:b/>
                <w:bCs/>
              </w:rPr>
            </w:pPr>
            <w:bookmarkStart w:id="21" w:name="_Hlk207804970"/>
            <w:r w:rsidRPr="00802C19">
              <w:rPr>
                <w:b/>
                <w:bCs/>
              </w:rPr>
              <w:lastRenderedPageBreak/>
              <w:t>STRUMENTI COMPENSATIVI</w:t>
            </w:r>
          </w:p>
          <w:p w14:paraId="26EFE8B7" w14:textId="77777777" w:rsidR="00046DC1" w:rsidRPr="00802C19" w:rsidRDefault="00046DC1" w:rsidP="00046DC1">
            <w:pPr>
              <w:autoSpaceDE w:val="0"/>
              <w:snapToGrid w:val="0"/>
              <w:jc w:val="center"/>
            </w:pPr>
            <w:r w:rsidRPr="00802C19">
              <w:rPr>
                <w:b/>
                <w:bCs/>
              </w:rPr>
              <w:t>(legge 170/10 e linee guida 12/07/11)</w:t>
            </w:r>
          </w:p>
        </w:tc>
      </w:tr>
      <w:tr w:rsidR="006E03F7" w:rsidRPr="00802C19" w14:paraId="40982841" w14:textId="77777777" w:rsidTr="00802C19">
        <w:trPr>
          <w:trHeight w:val="594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287872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A17F2A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>Utilizzo di computer e tablet (possibilmente con stampante)</w:t>
            </w:r>
          </w:p>
        </w:tc>
      </w:tr>
      <w:tr w:rsidR="006E03F7" w:rsidRPr="00802C19" w14:paraId="306405EA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4D0FB8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0D1F9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>Utilizzo di programmi di video-scrittura con correttore ortografico (possibilmente vocale)  e con tecnologie di sintesi vocale (anche per le lingue straniere)</w:t>
            </w:r>
          </w:p>
        </w:tc>
      </w:tr>
      <w:tr w:rsidR="006E03F7" w:rsidRPr="00802C19" w14:paraId="40D0610B" w14:textId="77777777" w:rsidTr="00802C19">
        <w:trPr>
          <w:trHeight w:val="260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43AE4A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1FCEA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 xml:space="preserve">Utilizzo di risorse audio (file audio digitali, audiolibri…). </w:t>
            </w:r>
          </w:p>
        </w:tc>
      </w:tr>
      <w:tr w:rsidR="006E03F7" w:rsidRPr="00802C19" w14:paraId="5834EAD5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27BA24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CB412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>Utilizzo del registratore digitale o di altri strumenti di registrazione per uso personale</w:t>
            </w:r>
          </w:p>
        </w:tc>
      </w:tr>
      <w:tr w:rsidR="006E03F7" w:rsidRPr="00802C19" w14:paraId="22E5867E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21D47C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14A21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 xml:space="preserve">Utilizzo di ausili  per il calcolo (tavola pitagorica, linee dei numeri…) ed eventualmente della  calcolatrice con foglio di calcolo (possibilmente calcolatrice vocale) </w:t>
            </w:r>
          </w:p>
        </w:tc>
      </w:tr>
      <w:tr w:rsidR="006E03F7" w:rsidRPr="00802C19" w14:paraId="05EB4479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655F15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D9FE0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>Utilizzo di schemi, tabelle, mappe e diagrammi di flusso come supporto durante compiti e verifiche scritte</w:t>
            </w:r>
          </w:p>
        </w:tc>
      </w:tr>
      <w:tr w:rsidR="006E03F7" w:rsidRPr="00802C19" w14:paraId="2EBE26E6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AE7F3E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44A96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>Utilizzo di   formulari e di schemi e/o mappe delle varie discipline scientifiche come supporto durante compiti e verifiche scritte</w:t>
            </w:r>
          </w:p>
        </w:tc>
      </w:tr>
      <w:tr w:rsidR="006E03F7" w:rsidRPr="00802C19" w14:paraId="76FD297D" w14:textId="77777777" w:rsidTr="00802C19">
        <w:trPr>
          <w:trHeight w:val="612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E70731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BC122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 xml:space="preserve">Utilizzo di mappe e schemi durante le interrogazioni, eventualmente anche su supporto digitalizzato (presentazioni multimediali), per facilitare il recupero delle informazioni </w:t>
            </w:r>
          </w:p>
        </w:tc>
      </w:tr>
      <w:tr w:rsidR="006E03F7" w:rsidRPr="00802C19" w14:paraId="10917A62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2D8F3A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C96CA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>Utilizzo di dizionari digitali (cd rom, risorse on line)</w:t>
            </w:r>
          </w:p>
        </w:tc>
      </w:tr>
      <w:tr w:rsidR="006E03F7" w:rsidRPr="00802C19" w14:paraId="3037276E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10C184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CBC77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 xml:space="preserve">Utilizzo di software didattici e compensativi (free e/o commerciali) </w:t>
            </w:r>
          </w:p>
        </w:tc>
      </w:tr>
      <w:tr w:rsidR="006E03F7" w:rsidRPr="00802C19" w14:paraId="0EB9E11F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F066B9" w14:textId="77777777" w:rsidR="006E03F7" w:rsidRPr="00802C19" w:rsidRDefault="006E03F7">
            <w:pPr>
              <w:numPr>
                <w:ilvl w:val="0"/>
                <w:numId w:val="12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1B726" w14:textId="77777777" w:rsidR="006E03F7" w:rsidRPr="00802C19" w:rsidRDefault="006E03F7">
            <w:pPr>
              <w:autoSpaceDE w:val="0"/>
              <w:spacing w:before="60" w:after="60"/>
            </w:pPr>
            <w:r w:rsidRPr="00802C19">
              <w:t>Altro______________________________________________________________</w:t>
            </w:r>
          </w:p>
          <w:p w14:paraId="11FC14E2" w14:textId="77777777" w:rsidR="006E03F7" w:rsidRPr="00802C19" w:rsidRDefault="006E03F7">
            <w:pPr>
              <w:autoSpaceDE w:val="0"/>
              <w:spacing w:before="60" w:after="60"/>
            </w:pPr>
          </w:p>
        </w:tc>
      </w:tr>
      <w:bookmarkEnd w:id="21"/>
    </w:tbl>
    <w:p w14:paraId="0BFE0C86" w14:textId="77777777" w:rsidR="006E03F7" w:rsidRPr="00802C19" w:rsidRDefault="006E03F7">
      <w:pPr>
        <w:widowControl w:val="0"/>
        <w:suppressAutoHyphens w:val="0"/>
        <w:kinsoku w:val="0"/>
        <w:ind w:left="74"/>
        <w:rPr>
          <w:b/>
          <w:bCs/>
          <w:w w:val="105"/>
          <w:sz w:val="20"/>
          <w:szCs w:val="20"/>
        </w:rPr>
      </w:pPr>
    </w:p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1070"/>
        <w:gridCol w:w="9420"/>
      </w:tblGrid>
      <w:tr w:rsidR="00046DC1" w:rsidRPr="00802C19" w14:paraId="438E46B8" w14:textId="77777777" w:rsidTr="00802C19">
        <w:trPr>
          <w:trHeight w:val="410"/>
          <w:jc w:val="center"/>
        </w:trPr>
        <w:tc>
          <w:tcPr>
            <w:tcW w:w="9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C33353E" w14:textId="77777777" w:rsidR="00046DC1" w:rsidRPr="00802C19" w:rsidRDefault="00046DC1" w:rsidP="00046DC1">
            <w:pPr>
              <w:autoSpaceDE w:val="0"/>
              <w:snapToGrid w:val="0"/>
              <w:jc w:val="center"/>
            </w:pPr>
            <w:r w:rsidRPr="00802C19">
              <w:rPr>
                <w:b/>
                <w:bCs/>
              </w:rPr>
              <w:t>STRATEGIE E METODOLOGIE DIDATTICHE</w:t>
            </w:r>
          </w:p>
        </w:tc>
      </w:tr>
      <w:tr w:rsidR="00E748C9" w:rsidRPr="00802C19" w14:paraId="09E0BB7D" w14:textId="77777777" w:rsidTr="00802C19">
        <w:trPr>
          <w:trHeight w:val="594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BC75A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5B9E9D" w14:textId="77777777" w:rsidR="00E748C9" w:rsidRPr="00802C19" w:rsidRDefault="00E748C9" w:rsidP="008129B7">
            <w:pPr>
              <w:autoSpaceDE w:val="0"/>
              <w:spacing w:before="60" w:after="60"/>
              <w:jc w:val="both"/>
            </w:pPr>
            <w:r w:rsidRPr="00802C19">
              <w:t>Valorizzare nella didattica linguaggi comunicativi altri dal codice scritto (linguaggio iconografico, parlato), utilizzando mediatori didattici quali immagini, disegni e riepiloghi a voce</w:t>
            </w:r>
          </w:p>
        </w:tc>
      </w:tr>
      <w:tr w:rsidR="00E748C9" w:rsidRPr="00802C19" w14:paraId="18407F28" w14:textId="77777777" w:rsidTr="00802C19">
        <w:trPr>
          <w:trHeight w:val="459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8564B5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5335E" w14:textId="77777777" w:rsidR="00E748C9" w:rsidRPr="00802C19" w:rsidRDefault="00E748C9" w:rsidP="008129B7">
            <w:pPr>
              <w:autoSpaceDE w:val="0"/>
              <w:spacing w:before="60" w:after="60"/>
              <w:jc w:val="both"/>
            </w:pPr>
            <w:r w:rsidRPr="00802C19">
              <w:t>Utilizzare schemi e mappe concettuali</w:t>
            </w:r>
          </w:p>
        </w:tc>
      </w:tr>
      <w:tr w:rsidR="00E748C9" w:rsidRPr="00802C19" w14:paraId="026A5CCC" w14:textId="77777777" w:rsidTr="00802C19">
        <w:trPr>
          <w:trHeight w:val="281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5AEB7B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8D89A" w14:textId="77777777" w:rsidR="00E748C9" w:rsidRPr="00802C19" w:rsidRDefault="008129B7" w:rsidP="008129B7">
            <w:pPr>
              <w:autoSpaceDE w:val="0"/>
              <w:spacing w:before="60" w:after="60"/>
              <w:jc w:val="both"/>
            </w:pPr>
            <w:r w:rsidRPr="00802C19">
              <w:t>Privilegiare l’apprendimento dall’esperienza e/o la didattica laboratoriale</w:t>
            </w:r>
          </w:p>
        </w:tc>
      </w:tr>
      <w:tr w:rsidR="00E748C9" w:rsidRPr="00802C19" w14:paraId="46ABBF32" w14:textId="77777777" w:rsidTr="00802C19">
        <w:trPr>
          <w:trHeight w:val="301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76B136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939CF" w14:textId="77777777" w:rsidR="00E748C9" w:rsidRPr="00802C19" w:rsidRDefault="008129B7" w:rsidP="008129B7">
            <w:pPr>
              <w:autoSpaceDE w:val="0"/>
              <w:spacing w:before="60" w:after="60"/>
              <w:jc w:val="both"/>
            </w:pPr>
            <w:r w:rsidRPr="00802C19">
              <w:t>Incentivare la didattica di piccolo gruppo e il tutoraggio tra pari</w:t>
            </w:r>
          </w:p>
        </w:tc>
      </w:tr>
      <w:tr w:rsidR="00E748C9" w:rsidRPr="00802C19" w14:paraId="1967CE7B" w14:textId="77777777" w:rsidTr="00802C19">
        <w:trPr>
          <w:trHeight w:val="193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D2CAE3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E4B9E" w14:textId="77777777" w:rsidR="00E748C9" w:rsidRPr="00802C19" w:rsidRDefault="008129B7" w:rsidP="008129B7">
            <w:pPr>
              <w:autoSpaceDE w:val="0"/>
              <w:spacing w:before="60" w:after="60"/>
              <w:jc w:val="both"/>
            </w:pPr>
            <w:r w:rsidRPr="00802C19">
              <w:t>Promuovere l’apprendimento collaborativo</w:t>
            </w:r>
          </w:p>
        </w:tc>
      </w:tr>
      <w:tr w:rsidR="00E748C9" w:rsidRPr="00802C19" w14:paraId="13253919" w14:textId="77777777" w:rsidTr="00802C19">
        <w:trPr>
          <w:trHeight w:val="639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69159B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EBBBD" w14:textId="77777777" w:rsidR="00E748C9" w:rsidRPr="00802C19" w:rsidRDefault="008129B7" w:rsidP="008129B7">
            <w:pPr>
              <w:autoSpaceDE w:val="0"/>
              <w:spacing w:before="60" w:after="60"/>
              <w:jc w:val="both"/>
            </w:pPr>
            <w:r w:rsidRPr="00802C19">
              <w:t>Promuovere processi metacognitivi per sollecitare nell’alunno l’autocontrollo e l’autovalutazione dei propri processi di apprendimento</w:t>
            </w:r>
          </w:p>
        </w:tc>
      </w:tr>
      <w:tr w:rsidR="00E748C9" w:rsidRPr="00802C19" w14:paraId="74A28531" w14:textId="77777777" w:rsidTr="00802C19">
        <w:trPr>
          <w:trHeight w:val="393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0C3C17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A072F" w14:textId="77777777" w:rsidR="00E748C9" w:rsidRPr="00802C19" w:rsidRDefault="008129B7" w:rsidP="008129B7">
            <w:pPr>
              <w:autoSpaceDE w:val="0"/>
              <w:spacing w:before="60" w:after="60"/>
              <w:jc w:val="both"/>
            </w:pPr>
            <w:r w:rsidRPr="00802C19">
              <w:t>Valutare nelle prove scritte il contenuto e non la forma</w:t>
            </w:r>
          </w:p>
        </w:tc>
      </w:tr>
      <w:tr w:rsidR="00E748C9" w:rsidRPr="00802C19" w14:paraId="51987E84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DC9107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4867F" w14:textId="77777777" w:rsidR="00E748C9" w:rsidRPr="00802C19" w:rsidRDefault="008129B7" w:rsidP="008129B7">
            <w:pPr>
              <w:autoSpaceDE w:val="0"/>
              <w:spacing w:before="60" w:after="60"/>
              <w:jc w:val="both"/>
            </w:pPr>
            <w:r w:rsidRPr="00802C19">
              <w:t>Privilegiare verifiche strutturate</w:t>
            </w:r>
          </w:p>
        </w:tc>
      </w:tr>
      <w:tr w:rsidR="00E748C9" w:rsidRPr="00802C19" w14:paraId="013C5C3E" w14:textId="77777777" w:rsidTr="00802C19">
        <w:trPr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3A79A0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8C9A3" w14:textId="77777777" w:rsidR="00E748C9" w:rsidRPr="00802C19" w:rsidRDefault="008129B7" w:rsidP="008129B7">
            <w:pPr>
              <w:autoSpaceDE w:val="0"/>
              <w:spacing w:before="60" w:after="60"/>
              <w:jc w:val="both"/>
            </w:pPr>
            <w:r w:rsidRPr="00802C19">
              <w:t>Riservare maggiore considerazione per le corrispondenti prove orali, come misura compensativa dovuta, laddove la prova scritta non fosse soddisfacente</w:t>
            </w:r>
          </w:p>
        </w:tc>
      </w:tr>
      <w:tr w:rsidR="00E748C9" w:rsidRPr="00802C19" w14:paraId="05F9C910" w14:textId="77777777" w:rsidTr="00802C19">
        <w:trPr>
          <w:trHeight w:val="342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AB6AE7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0D21F" w14:textId="77777777" w:rsidR="00E748C9" w:rsidRPr="00802C19" w:rsidRDefault="0035598C" w:rsidP="008129B7">
            <w:pPr>
              <w:autoSpaceDE w:val="0"/>
              <w:spacing w:before="60" w:after="60"/>
              <w:jc w:val="both"/>
            </w:pPr>
            <w:r w:rsidRPr="00802C19">
              <w:t>Programmare tempi più lunghi per l’esecuzione delle prove</w:t>
            </w:r>
          </w:p>
        </w:tc>
      </w:tr>
      <w:tr w:rsidR="00E748C9" w:rsidRPr="00802C19" w14:paraId="0A338D17" w14:textId="77777777" w:rsidTr="00802C19">
        <w:trPr>
          <w:trHeight w:val="407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A31E36" w14:textId="77777777" w:rsidR="00E748C9" w:rsidRPr="00802C19" w:rsidRDefault="00E748C9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AEEAF" w14:textId="77777777" w:rsidR="00E748C9" w:rsidRPr="00802C19" w:rsidRDefault="0035598C" w:rsidP="008129B7">
            <w:pPr>
              <w:autoSpaceDE w:val="0"/>
              <w:spacing w:before="60" w:after="60"/>
              <w:jc w:val="both"/>
            </w:pPr>
            <w:r w:rsidRPr="00802C19">
              <w:t>Verificare le competenze in modo frazionato per step</w:t>
            </w:r>
          </w:p>
        </w:tc>
      </w:tr>
      <w:tr w:rsidR="0035598C" w:rsidRPr="00802C19" w14:paraId="288314C2" w14:textId="77777777" w:rsidTr="00802C19">
        <w:trPr>
          <w:trHeight w:val="383"/>
          <w:jc w:val="center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B852D7" w14:textId="77777777" w:rsidR="0035598C" w:rsidRPr="00802C19" w:rsidRDefault="0035598C" w:rsidP="00E748C9">
            <w:pPr>
              <w:numPr>
                <w:ilvl w:val="0"/>
                <w:numId w:val="36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EF7BF" w14:textId="77777777" w:rsidR="0035598C" w:rsidRPr="00802C19" w:rsidRDefault="0035598C" w:rsidP="008129B7">
            <w:pPr>
              <w:autoSpaceDE w:val="0"/>
              <w:spacing w:before="60" w:after="60"/>
              <w:jc w:val="both"/>
            </w:pPr>
            <w:r w:rsidRPr="00802C19">
              <w:t xml:space="preserve">Altro </w:t>
            </w:r>
          </w:p>
        </w:tc>
      </w:tr>
    </w:tbl>
    <w:p w14:paraId="47C01D0F" w14:textId="77777777" w:rsidR="00D025FD" w:rsidRPr="00802C19" w:rsidRDefault="00D025FD" w:rsidP="00D025FD">
      <w:bookmarkStart w:id="22" w:name="__RefHeading__26_308850361"/>
      <w:bookmarkEnd w:id="22"/>
    </w:p>
    <w:tbl>
      <w:tblPr>
        <w:tblStyle w:val="Grigliatabella"/>
        <w:tblW w:w="10490" w:type="dxa"/>
        <w:jc w:val="center"/>
        <w:tblLook w:val="04A0" w:firstRow="1" w:lastRow="0" w:firstColumn="1" w:lastColumn="0" w:noHBand="0" w:noVBand="1"/>
      </w:tblPr>
      <w:tblGrid>
        <w:gridCol w:w="5091"/>
        <w:gridCol w:w="5399"/>
      </w:tblGrid>
      <w:tr w:rsidR="00395829" w:rsidRPr="00802C19" w14:paraId="7C24FB91" w14:textId="77777777" w:rsidTr="00802C19">
        <w:trPr>
          <w:trHeight w:val="536"/>
          <w:jc w:val="center"/>
        </w:trPr>
        <w:tc>
          <w:tcPr>
            <w:tcW w:w="9628" w:type="dxa"/>
            <w:gridSpan w:val="2"/>
            <w:vAlign w:val="center"/>
          </w:tcPr>
          <w:p w14:paraId="3027A656" w14:textId="77777777" w:rsidR="00395829" w:rsidRPr="00802C19" w:rsidRDefault="00232919" w:rsidP="00232919">
            <w:pPr>
              <w:jc w:val="center"/>
            </w:pPr>
            <w:r w:rsidRPr="00802C19">
              <w:rPr>
                <w:b/>
              </w:rPr>
              <w:lastRenderedPageBreak/>
              <w:t>Proposte di adeguamenti-arricchimenti della didattica “per la Classe” in relazione agli strumenti/strategie introdotti per L’allievo con BES</w:t>
            </w:r>
            <w:r w:rsidRPr="00802C19">
              <w:rPr>
                <w:rStyle w:val="Rimandonotaapidipagina"/>
                <w:b/>
              </w:rPr>
              <w:footnoteReference w:id="3"/>
            </w:r>
          </w:p>
        </w:tc>
      </w:tr>
      <w:tr w:rsidR="00395829" w:rsidRPr="00802C19" w14:paraId="272BE0E9" w14:textId="77777777" w:rsidTr="00802C19">
        <w:trPr>
          <w:trHeight w:val="843"/>
          <w:jc w:val="center"/>
        </w:trPr>
        <w:tc>
          <w:tcPr>
            <w:tcW w:w="4673" w:type="dxa"/>
            <w:vAlign w:val="center"/>
          </w:tcPr>
          <w:p w14:paraId="31D3F113" w14:textId="77777777" w:rsidR="00395829" w:rsidRPr="00802C19" w:rsidRDefault="00232919" w:rsidP="00232919">
            <w:r w:rsidRPr="00802C19">
              <w:rPr>
                <w:b/>
              </w:rPr>
              <w:t>Strumenti/strategie di potenziamento- compensazione scelti per l’allievo</w:t>
            </w:r>
          </w:p>
        </w:tc>
        <w:tc>
          <w:tcPr>
            <w:tcW w:w="4955" w:type="dxa"/>
            <w:vAlign w:val="center"/>
          </w:tcPr>
          <w:p w14:paraId="2AD42212" w14:textId="77777777" w:rsidR="00395829" w:rsidRPr="00802C19" w:rsidRDefault="00232919" w:rsidP="00232919">
            <w:r w:rsidRPr="00802C19">
              <w:rPr>
                <w:b/>
              </w:rPr>
              <w:t>Proposte</w:t>
            </w:r>
            <w:r w:rsidRPr="00802C19">
              <w:rPr>
                <w:b/>
                <w:spacing w:val="-3"/>
              </w:rPr>
              <w:t xml:space="preserve"> </w:t>
            </w:r>
            <w:r w:rsidRPr="00802C19">
              <w:rPr>
                <w:b/>
              </w:rPr>
              <w:t>di</w:t>
            </w:r>
            <w:r w:rsidRPr="00802C19">
              <w:rPr>
                <w:b/>
                <w:spacing w:val="-1"/>
              </w:rPr>
              <w:t xml:space="preserve"> </w:t>
            </w:r>
            <w:r w:rsidRPr="00802C19">
              <w:rPr>
                <w:b/>
              </w:rPr>
              <w:t>modifiche</w:t>
            </w:r>
            <w:r w:rsidRPr="00802C19">
              <w:rPr>
                <w:b/>
                <w:spacing w:val="-3"/>
              </w:rPr>
              <w:t xml:space="preserve"> </w:t>
            </w:r>
            <w:r w:rsidRPr="00802C19">
              <w:rPr>
                <w:b/>
              </w:rPr>
              <w:t>per</w:t>
            </w:r>
            <w:r w:rsidRPr="00802C19">
              <w:rPr>
                <w:b/>
                <w:spacing w:val="-2"/>
              </w:rPr>
              <w:t xml:space="preserve"> </w:t>
            </w:r>
            <w:r w:rsidRPr="00802C19">
              <w:rPr>
                <w:b/>
              </w:rPr>
              <w:t>la</w:t>
            </w:r>
            <w:r w:rsidRPr="00802C19">
              <w:rPr>
                <w:b/>
                <w:spacing w:val="-1"/>
              </w:rPr>
              <w:t xml:space="preserve"> </w:t>
            </w:r>
            <w:r w:rsidRPr="00802C19">
              <w:rPr>
                <w:b/>
                <w:spacing w:val="-2"/>
              </w:rPr>
              <w:t>classe</w:t>
            </w:r>
          </w:p>
        </w:tc>
      </w:tr>
      <w:tr w:rsidR="00395829" w:rsidRPr="00802C19" w14:paraId="55ACDA04" w14:textId="77777777" w:rsidTr="00802C19">
        <w:trPr>
          <w:trHeight w:val="1277"/>
          <w:jc w:val="center"/>
        </w:trPr>
        <w:tc>
          <w:tcPr>
            <w:tcW w:w="9628" w:type="dxa"/>
            <w:gridSpan w:val="2"/>
            <w:vAlign w:val="center"/>
          </w:tcPr>
          <w:p w14:paraId="5960125A" w14:textId="77777777" w:rsidR="00395829" w:rsidRPr="00802C19" w:rsidRDefault="00395829" w:rsidP="00D025FD"/>
        </w:tc>
      </w:tr>
    </w:tbl>
    <w:p w14:paraId="6334A4B1" w14:textId="77777777" w:rsidR="00395829" w:rsidRPr="00802C19" w:rsidRDefault="00395829" w:rsidP="00D025FD"/>
    <w:p w14:paraId="759F00F3" w14:textId="77777777" w:rsidR="006E03F7" w:rsidRPr="00802C19" w:rsidRDefault="00D40BEC" w:rsidP="002633F5">
      <w:pPr>
        <w:pStyle w:val="Titolo2"/>
        <w:rPr>
          <w:rFonts w:ascii="Times New Roman" w:hAnsi="Times New Roman" w:cs="Times New Roman"/>
        </w:rPr>
      </w:pPr>
      <w:bookmarkStart w:id="23" w:name="_Toc209265755"/>
      <w:r w:rsidRPr="00802C19">
        <w:rPr>
          <w:rFonts w:ascii="Times New Roman" w:hAnsi="Times New Roman" w:cs="Times New Roman"/>
        </w:rPr>
        <w:t>E</w:t>
      </w:r>
      <w:r w:rsidR="008140EA" w:rsidRPr="00802C19">
        <w:rPr>
          <w:rFonts w:ascii="Times New Roman" w:hAnsi="Times New Roman" w:cs="Times New Roman"/>
        </w:rPr>
        <w:t>.</w:t>
      </w:r>
      <w:r w:rsidRPr="00802C19">
        <w:rPr>
          <w:rFonts w:ascii="Times New Roman" w:hAnsi="Times New Roman" w:cs="Times New Roman"/>
        </w:rPr>
        <w:t>2</w:t>
      </w:r>
      <w:r w:rsidR="008140EA" w:rsidRPr="00802C19">
        <w:rPr>
          <w:rFonts w:ascii="Times New Roman" w:hAnsi="Times New Roman" w:cs="Times New Roman"/>
        </w:rPr>
        <w:t xml:space="preserve"> -</w:t>
      </w:r>
      <w:r w:rsidRPr="00802C19">
        <w:rPr>
          <w:rFonts w:ascii="Times New Roman" w:hAnsi="Times New Roman" w:cs="Times New Roman"/>
        </w:rPr>
        <w:t xml:space="preserve"> </w:t>
      </w:r>
      <w:r w:rsidR="006E03F7" w:rsidRPr="00802C19">
        <w:rPr>
          <w:rFonts w:ascii="Times New Roman" w:hAnsi="Times New Roman" w:cs="Times New Roman"/>
        </w:rPr>
        <w:t>I</w:t>
      </w:r>
      <w:r w:rsidR="00D025FD" w:rsidRPr="00802C19">
        <w:rPr>
          <w:rFonts w:ascii="Times New Roman" w:hAnsi="Times New Roman" w:cs="Times New Roman"/>
        </w:rPr>
        <w:t xml:space="preserve">ndicazioni </w:t>
      </w:r>
      <w:r w:rsidR="006C3256" w:rsidRPr="00802C19">
        <w:rPr>
          <w:rFonts w:ascii="Times New Roman" w:hAnsi="Times New Roman" w:cs="Times New Roman"/>
        </w:rPr>
        <w:t xml:space="preserve">generali per la verifica / </w:t>
      </w:r>
      <w:r w:rsidR="00D025FD" w:rsidRPr="00802C19">
        <w:rPr>
          <w:rFonts w:ascii="Times New Roman" w:hAnsi="Times New Roman" w:cs="Times New Roman"/>
        </w:rPr>
        <w:t>valutazione</w:t>
      </w:r>
      <w:bookmarkEnd w:id="23"/>
    </w:p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913"/>
        <w:gridCol w:w="9577"/>
      </w:tblGrid>
      <w:tr w:rsidR="006E03F7" w:rsidRPr="00802C19" w14:paraId="6EAC92EB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F464A2" w14:textId="77777777" w:rsidR="006E03F7" w:rsidRPr="00802C19" w:rsidRDefault="006E03F7" w:rsidP="00C67C8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58C85" w14:textId="77777777" w:rsidR="006E03F7" w:rsidRPr="00802C19" w:rsidRDefault="00AB27D4" w:rsidP="00C67C84">
            <w:pPr>
              <w:suppressAutoHyphens w:val="0"/>
              <w:autoSpaceDE w:val="0"/>
            </w:pPr>
            <w:r w:rsidRPr="00802C19">
              <w:t>Valutare per formare</w:t>
            </w:r>
          </w:p>
        </w:tc>
      </w:tr>
      <w:tr w:rsidR="00C67C84" w:rsidRPr="00802C19" w14:paraId="1633A1D3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8D41F2" w14:textId="77777777" w:rsidR="00C67C84" w:rsidRPr="00802C19" w:rsidRDefault="00C67C84" w:rsidP="00C67C8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7D56D" w14:textId="77777777" w:rsidR="00C67C84" w:rsidRPr="00802C19" w:rsidRDefault="00AB27D4" w:rsidP="006D3AEC">
            <w:pPr>
              <w:suppressAutoHyphens w:val="0"/>
              <w:autoSpaceDE w:val="0"/>
              <w:jc w:val="both"/>
              <w:rPr>
                <w:rFonts w:eastAsia="Calibri"/>
              </w:rPr>
            </w:pPr>
            <w:r w:rsidRPr="00802C19">
              <w:rPr>
                <w:rFonts w:eastAsia="Calibri"/>
              </w:rPr>
              <w:t>Valorizzare il processo di apprendimento dell’allievo e non valutare solo il prodotto</w:t>
            </w:r>
            <w:r w:rsidR="006D3AEC" w:rsidRPr="00802C19">
              <w:rPr>
                <w:rFonts w:eastAsia="Calibri"/>
              </w:rPr>
              <w:t xml:space="preserve"> </w:t>
            </w:r>
            <w:r w:rsidRPr="00802C19">
              <w:rPr>
                <w:rFonts w:eastAsia="Calibri"/>
              </w:rPr>
              <w:t>/</w:t>
            </w:r>
            <w:r w:rsidR="006D3AEC" w:rsidRPr="00802C19">
              <w:rPr>
                <w:rFonts w:eastAsia="Calibri"/>
              </w:rPr>
              <w:t xml:space="preserve"> </w:t>
            </w:r>
            <w:r w:rsidRPr="00802C19">
              <w:rPr>
                <w:rFonts w:eastAsia="Calibri"/>
              </w:rPr>
              <w:t xml:space="preserve">risultato; </w:t>
            </w:r>
          </w:p>
        </w:tc>
      </w:tr>
      <w:tr w:rsidR="00AB27D4" w:rsidRPr="00802C19" w14:paraId="577F3CD4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D3CC5B" w14:textId="77777777" w:rsidR="00AB27D4" w:rsidRPr="00802C19" w:rsidRDefault="00AB27D4" w:rsidP="00AB27D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39B72" w14:textId="77777777" w:rsidR="00AB27D4" w:rsidRPr="00802C19" w:rsidRDefault="00AB27D4" w:rsidP="00AB27D4">
            <w:pPr>
              <w:suppressAutoHyphens w:val="0"/>
              <w:autoSpaceDE w:val="0"/>
            </w:pPr>
            <w:r w:rsidRPr="00802C19">
              <w:rPr>
                <w:rFonts w:eastAsia="Calibri"/>
              </w:rPr>
              <w:t>Predisporre verifiche scalari</w:t>
            </w:r>
          </w:p>
        </w:tc>
      </w:tr>
      <w:tr w:rsidR="00AB27D4" w:rsidRPr="00802C19" w14:paraId="11354705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4D77BE" w14:textId="77777777" w:rsidR="00AB27D4" w:rsidRPr="00802C19" w:rsidRDefault="00AB27D4" w:rsidP="00AB27D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78EFE" w14:textId="77777777" w:rsidR="00AB27D4" w:rsidRPr="00802C19" w:rsidRDefault="00AB27D4" w:rsidP="00AB27D4">
            <w:pPr>
              <w:suppressAutoHyphens w:val="0"/>
              <w:autoSpaceDE w:val="0"/>
            </w:pPr>
            <w:r w:rsidRPr="00802C19">
              <w:rPr>
                <w:rFonts w:eastAsia="Calibri"/>
              </w:rPr>
              <w:t>Facilitare la decodifica della consegna e del testo</w:t>
            </w:r>
          </w:p>
        </w:tc>
      </w:tr>
      <w:tr w:rsidR="006D3AEC" w:rsidRPr="00802C19" w14:paraId="1E8221F5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F24CC1" w14:textId="77777777" w:rsidR="006D3AEC" w:rsidRPr="00802C19" w:rsidRDefault="006D3AEC" w:rsidP="00AB27D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772F6" w14:textId="77777777" w:rsidR="006D3AEC" w:rsidRPr="00802C19" w:rsidRDefault="006D3AEC" w:rsidP="00AB27D4">
            <w:pPr>
              <w:suppressAutoHyphens w:val="0"/>
              <w:autoSpaceDE w:val="0"/>
              <w:rPr>
                <w:rFonts w:eastAsia="Calibri"/>
              </w:rPr>
            </w:pPr>
            <w:r w:rsidRPr="00802C19">
              <w:rPr>
                <w:rFonts w:eastAsia="Calibri"/>
              </w:rPr>
              <w:t>Programmare e concordare con l’alunno le verifiche</w:t>
            </w:r>
          </w:p>
        </w:tc>
      </w:tr>
      <w:tr w:rsidR="006D3AEC" w:rsidRPr="00802C19" w14:paraId="14536BAB" w14:textId="77777777" w:rsidTr="00802C19">
        <w:trPr>
          <w:trHeight w:val="700"/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5D7EA3" w14:textId="77777777" w:rsidR="006D3AEC" w:rsidRPr="00802C19" w:rsidRDefault="006D3AEC" w:rsidP="00AB27D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FE364" w14:textId="77777777" w:rsidR="006D3AEC" w:rsidRPr="00802C19" w:rsidRDefault="006D3AEC" w:rsidP="00AB27D4">
            <w:pPr>
              <w:suppressAutoHyphens w:val="0"/>
              <w:autoSpaceDE w:val="0"/>
              <w:rPr>
                <w:rFonts w:eastAsia="Calibri"/>
              </w:rPr>
            </w:pPr>
            <w:r w:rsidRPr="00802C19">
              <w:rPr>
                <w:rFonts w:eastAsia="Calibri"/>
              </w:rPr>
              <w:t>Prevedere verifiche orali a compensazione di quelle scritte (soprattutto per la lingua straniera) ove necessario</w:t>
            </w:r>
          </w:p>
        </w:tc>
      </w:tr>
      <w:tr w:rsidR="00AB27D4" w:rsidRPr="00802C19" w14:paraId="03378B22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63332" w14:textId="77777777" w:rsidR="00AB27D4" w:rsidRPr="00802C19" w:rsidRDefault="00AB27D4" w:rsidP="00AB27D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6E839" w14:textId="77777777" w:rsidR="00AB27D4" w:rsidRPr="00802C19" w:rsidRDefault="00381152" w:rsidP="00AB27D4">
            <w:pPr>
              <w:suppressAutoHyphens w:val="0"/>
            </w:pPr>
            <w:r w:rsidRPr="00802C19">
              <w:rPr>
                <w:rFonts w:eastAsia="Calibri"/>
              </w:rPr>
              <w:t>Fare usare strumenti e mediatori didattici nelle prove sia scritte sia orali</w:t>
            </w:r>
          </w:p>
        </w:tc>
      </w:tr>
      <w:tr w:rsidR="00AB27D4" w:rsidRPr="00802C19" w14:paraId="6D8156E4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E14237" w14:textId="77777777" w:rsidR="00AB27D4" w:rsidRPr="00802C19" w:rsidRDefault="00AB27D4" w:rsidP="00AB27D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5E790" w14:textId="77777777" w:rsidR="00AB27D4" w:rsidRPr="00802C19" w:rsidRDefault="00381152" w:rsidP="00AB27D4">
            <w:pPr>
              <w:suppressAutoHyphens w:val="0"/>
              <w:autoSpaceDE w:val="0"/>
            </w:pPr>
            <w:r w:rsidRPr="00802C19">
              <w:t>Favorire un clima di classe sereno e tranquillo, anche dal punto di vista dell’ambiente fisico e organizzativo (rumori, luci…)</w:t>
            </w:r>
          </w:p>
        </w:tc>
      </w:tr>
      <w:tr w:rsidR="00AB27D4" w:rsidRPr="00802C19" w14:paraId="79CA198B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EF66B6" w14:textId="77777777" w:rsidR="00AB27D4" w:rsidRPr="00802C19" w:rsidRDefault="00AB27D4" w:rsidP="00AB27D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40D97" w14:textId="77777777" w:rsidR="00AB27D4" w:rsidRPr="00802C19" w:rsidRDefault="00381152" w:rsidP="00AB27D4">
            <w:pPr>
              <w:suppressAutoHyphens w:val="0"/>
              <w:autoSpaceDE w:val="0"/>
            </w:pPr>
            <w:r w:rsidRPr="00802C19">
              <w:t>Rassicurare sulle conseguenze delle valutazioni</w:t>
            </w:r>
          </w:p>
        </w:tc>
      </w:tr>
      <w:tr w:rsidR="002633F5" w:rsidRPr="00802C19" w14:paraId="2432D72F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42D278" w14:textId="77777777" w:rsidR="002633F5" w:rsidRPr="00802C19" w:rsidRDefault="002633F5" w:rsidP="00AB27D4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131DD" w14:textId="77777777" w:rsidR="002633F5" w:rsidRPr="00802C19" w:rsidRDefault="002633F5" w:rsidP="00AB27D4">
            <w:pPr>
              <w:suppressAutoHyphens w:val="0"/>
              <w:autoSpaceDE w:val="0"/>
            </w:pPr>
            <w:r w:rsidRPr="00802C19">
              <w:t>Altro</w:t>
            </w:r>
          </w:p>
        </w:tc>
      </w:tr>
    </w:tbl>
    <w:p w14:paraId="4D75EF21" w14:textId="77777777" w:rsidR="00FE0043" w:rsidRPr="00802C19" w:rsidRDefault="00FE0043"/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913"/>
        <w:gridCol w:w="9577"/>
      </w:tblGrid>
      <w:tr w:rsidR="00381152" w:rsidRPr="00802C19" w14:paraId="49639617" w14:textId="77777777" w:rsidTr="00802C19">
        <w:trPr>
          <w:trHeight w:val="464"/>
          <w:jc w:val="center"/>
        </w:trPr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3A2A6" w14:textId="77777777" w:rsidR="00381152" w:rsidRPr="00802C19" w:rsidRDefault="00FE0043" w:rsidP="00381152">
            <w:pPr>
              <w:suppressAutoHyphens w:val="0"/>
              <w:autoSpaceDE w:val="0"/>
              <w:rPr>
                <w:b/>
                <w:bCs/>
              </w:rPr>
            </w:pPr>
            <w:r w:rsidRPr="00802C19">
              <w:rPr>
                <w:b/>
                <w:bCs/>
              </w:rPr>
              <w:t>Prove scritte</w:t>
            </w:r>
          </w:p>
        </w:tc>
      </w:tr>
      <w:tr w:rsidR="00381152" w:rsidRPr="00802C19" w14:paraId="3D1B2D98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81DDC1" w14:textId="77777777" w:rsidR="00381152" w:rsidRPr="00802C19" w:rsidRDefault="00381152" w:rsidP="00381152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4F014" w14:textId="77777777" w:rsidR="00381152" w:rsidRPr="00802C19" w:rsidRDefault="00FE0043" w:rsidP="00381152">
            <w:pPr>
              <w:suppressAutoHyphens w:val="0"/>
              <w:autoSpaceDE w:val="0"/>
              <w:rPr>
                <w:rFonts w:eastAsia="Calibri"/>
              </w:rPr>
            </w:pPr>
            <w:r w:rsidRPr="00802C19">
              <w:rPr>
                <w:rFonts w:eastAsia="Calibri"/>
              </w:rPr>
              <w:t>Predisporre verifiche scritte accessibili, brevi, strutturate, scalari o Facilitare la decodifica della consegna e del testo</w:t>
            </w:r>
          </w:p>
        </w:tc>
      </w:tr>
      <w:tr w:rsidR="00381152" w:rsidRPr="00802C19" w14:paraId="0ECBE7A9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B103A6" w14:textId="77777777" w:rsidR="00381152" w:rsidRPr="00802C19" w:rsidRDefault="00381152" w:rsidP="00381152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5D291" w14:textId="77777777" w:rsidR="00381152" w:rsidRPr="00802C19" w:rsidRDefault="00FE0043" w:rsidP="00381152">
            <w:pPr>
              <w:suppressAutoHyphens w:val="0"/>
              <w:autoSpaceDE w:val="0"/>
              <w:rPr>
                <w:rFonts w:eastAsia="Calibri"/>
              </w:rPr>
            </w:pPr>
            <w:r w:rsidRPr="00802C19">
              <w:rPr>
                <w:rFonts w:eastAsia="Calibri"/>
              </w:rPr>
              <w:t xml:space="preserve">Valutare tenendo conto maggiormente del contenuto che della forma </w:t>
            </w:r>
          </w:p>
        </w:tc>
      </w:tr>
      <w:tr w:rsidR="00FE0043" w:rsidRPr="00802C19" w14:paraId="0F29ECEB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82EFD9" w14:textId="77777777" w:rsidR="00FE0043" w:rsidRPr="00802C19" w:rsidRDefault="00FE0043" w:rsidP="00FE0043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82D2E" w14:textId="77777777" w:rsidR="00FE0043" w:rsidRPr="00802C19" w:rsidRDefault="00FE0043" w:rsidP="00FE0043">
            <w:pPr>
              <w:suppressAutoHyphens w:val="0"/>
              <w:autoSpaceDE w:val="0"/>
            </w:pPr>
            <w:r w:rsidRPr="00802C19">
              <w:rPr>
                <w:rFonts w:eastAsia="Calibri"/>
              </w:rPr>
              <w:t>Introdurre prove informatizzate e supporti tecnologici</w:t>
            </w:r>
          </w:p>
        </w:tc>
      </w:tr>
      <w:tr w:rsidR="00FE0043" w:rsidRPr="00802C19" w14:paraId="34FE95FB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72B77B" w14:textId="77777777" w:rsidR="00FE0043" w:rsidRPr="00802C19" w:rsidRDefault="00FE0043" w:rsidP="00FE0043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5C7CC" w14:textId="77777777" w:rsidR="00FE0043" w:rsidRPr="00802C19" w:rsidRDefault="00FE0043" w:rsidP="00FE0043">
            <w:pPr>
              <w:suppressAutoHyphens w:val="0"/>
              <w:autoSpaceDE w:val="0"/>
            </w:pPr>
            <w:r w:rsidRPr="00802C19">
              <w:rPr>
                <w:rFonts w:eastAsia="Calibri"/>
              </w:rPr>
              <w:t>Programmare tempi più lunghi per l’esecuzione delle prove</w:t>
            </w:r>
          </w:p>
        </w:tc>
      </w:tr>
      <w:tr w:rsidR="002633F5" w:rsidRPr="00802C19" w14:paraId="6133CD21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CC92DB" w14:textId="77777777" w:rsidR="002633F5" w:rsidRPr="00802C19" w:rsidRDefault="002633F5" w:rsidP="00FE0043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A98C7" w14:textId="77777777" w:rsidR="002633F5" w:rsidRPr="00802C19" w:rsidRDefault="002633F5" w:rsidP="00FE0043">
            <w:pPr>
              <w:suppressAutoHyphens w:val="0"/>
              <w:autoSpaceDE w:val="0"/>
              <w:rPr>
                <w:rFonts w:eastAsia="Calibri"/>
              </w:rPr>
            </w:pPr>
            <w:r w:rsidRPr="00802C19">
              <w:rPr>
                <w:rFonts w:eastAsia="Calibri"/>
              </w:rPr>
              <w:t>Altro</w:t>
            </w:r>
          </w:p>
        </w:tc>
      </w:tr>
    </w:tbl>
    <w:p w14:paraId="1B5145BB" w14:textId="77777777" w:rsidR="00FE0043" w:rsidRPr="00802C19" w:rsidRDefault="00FE0043"/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913"/>
        <w:gridCol w:w="9577"/>
      </w:tblGrid>
      <w:tr w:rsidR="00FE0043" w:rsidRPr="00802C19" w14:paraId="71ED1203" w14:textId="77777777" w:rsidTr="00802C19">
        <w:trPr>
          <w:trHeight w:val="373"/>
          <w:jc w:val="center"/>
        </w:trPr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CC923" w14:textId="77777777" w:rsidR="00FE0043" w:rsidRPr="00802C19" w:rsidRDefault="00FE0043" w:rsidP="00FE0043">
            <w:pPr>
              <w:suppressAutoHyphens w:val="0"/>
              <w:autoSpaceDE w:val="0"/>
            </w:pPr>
            <w:r w:rsidRPr="00802C19">
              <w:rPr>
                <w:b/>
                <w:bCs/>
              </w:rPr>
              <w:t>Prove Orali</w:t>
            </w:r>
          </w:p>
        </w:tc>
      </w:tr>
      <w:tr w:rsidR="00FE0043" w:rsidRPr="00802C19" w14:paraId="57078025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D8F62D" w14:textId="77777777" w:rsidR="00FE0043" w:rsidRPr="00802C19" w:rsidRDefault="00FE0043" w:rsidP="00FE0043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8E434" w14:textId="77777777" w:rsidR="00FE0043" w:rsidRPr="00802C19" w:rsidRDefault="00FE0043" w:rsidP="00FE0043">
            <w:pPr>
              <w:suppressAutoHyphens w:val="0"/>
            </w:pPr>
            <w:r w:rsidRPr="00802C19">
              <w:rPr>
                <w:rFonts w:eastAsia="Calibri"/>
              </w:rPr>
              <w:t>Gestione dei tempi nelle verifiche orali</w:t>
            </w:r>
          </w:p>
        </w:tc>
      </w:tr>
      <w:tr w:rsidR="00FE0043" w:rsidRPr="00802C19" w14:paraId="6C48B353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CC02CD" w14:textId="77777777" w:rsidR="00FE0043" w:rsidRPr="00802C19" w:rsidRDefault="00FE0043" w:rsidP="00FE0043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459E1" w14:textId="77777777" w:rsidR="00FE0043" w:rsidRPr="00802C19" w:rsidRDefault="00FE0043" w:rsidP="00FE0043">
            <w:pPr>
              <w:autoSpaceDE w:val="0"/>
              <w:snapToGrid w:val="0"/>
              <w:spacing w:before="60"/>
            </w:pPr>
            <w:r w:rsidRPr="00802C19">
              <w:rPr>
                <w:rFonts w:eastAsia="Calibri"/>
              </w:rPr>
              <w:t xml:space="preserve">Accordarsi su tempi e su modalità delle interrogazioni </w:t>
            </w:r>
          </w:p>
        </w:tc>
      </w:tr>
      <w:tr w:rsidR="00FE0043" w:rsidRPr="00802C19" w14:paraId="13D8D18B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1465E6" w14:textId="77777777" w:rsidR="00FE0043" w:rsidRPr="00802C19" w:rsidRDefault="00FE0043" w:rsidP="00FE0043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5EE03" w14:textId="77777777" w:rsidR="00FE0043" w:rsidRPr="00802C19" w:rsidRDefault="007E53B6" w:rsidP="00FE0043">
            <w:pPr>
              <w:autoSpaceDE w:val="0"/>
              <w:snapToGrid w:val="0"/>
              <w:spacing w:before="60"/>
            </w:pPr>
            <w:r w:rsidRPr="00802C19">
              <w:rPr>
                <w:rFonts w:eastAsia="Calibri"/>
              </w:rPr>
              <w:t xml:space="preserve">Valorizzazione del contenuto nell’esposizione orale, tenendo conto di eventuali difficoltà espositive </w:t>
            </w:r>
            <w:r w:rsidR="00FE0043" w:rsidRPr="00802C19">
              <w:rPr>
                <w:rFonts w:eastAsia="Calibri"/>
              </w:rPr>
              <w:t xml:space="preserve">li </w:t>
            </w:r>
          </w:p>
        </w:tc>
      </w:tr>
      <w:tr w:rsidR="002633F5" w:rsidRPr="00802C19" w14:paraId="438AE5B8" w14:textId="77777777" w:rsidTr="00802C19">
        <w:trPr>
          <w:jc w:val="center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EB7D0F" w14:textId="77777777" w:rsidR="002633F5" w:rsidRPr="00802C19" w:rsidRDefault="002633F5" w:rsidP="00FE0043">
            <w:pPr>
              <w:numPr>
                <w:ilvl w:val="0"/>
                <w:numId w:val="37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rPr>
                <w:b/>
                <w:bCs/>
              </w:rPr>
            </w:pPr>
          </w:p>
        </w:tc>
        <w:tc>
          <w:tcPr>
            <w:tcW w:w="8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9B82A" w14:textId="77777777" w:rsidR="002633F5" w:rsidRPr="00802C19" w:rsidRDefault="002633F5" w:rsidP="00FE0043">
            <w:pPr>
              <w:autoSpaceDE w:val="0"/>
              <w:snapToGrid w:val="0"/>
              <w:spacing w:before="60"/>
              <w:rPr>
                <w:rFonts w:eastAsia="Calibri"/>
              </w:rPr>
            </w:pPr>
            <w:r w:rsidRPr="00802C19">
              <w:rPr>
                <w:rFonts w:eastAsia="Calibri"/>
              </w:rPr>
              <w:t>Altro</w:t>
            </w:r>
          </w:p>
        </w:tc>
      </w:tr>
    </w:tbl>
    <w:p w14:paraId="429BA21B" w14:textId="77777777" w:rsidR="00C97513" w:rsidRPr="00802C19" w:rsidRDefault="00C97513">
      <w:pPr>
        <w:rPr>
          <w:b/>
        </w:rPr>
      </w:pPr>
    </w:p>
    <w:p w14:paraId="67A6AC9D" w14:textId="77777777" w:rsidR="007304D2" w:rsidRPr="00802C19" w:rsidRDefault="007304D2" w:rsidP="007304D2">
      <w:pPr>
        <w:pStyle w:val="Titolo1"/>
        <w:jc w:val="center"/>
        <w:rPr>
          <w:rFonts w:ascii="Times New Roman" w:eastAsia="Calibri" w:hAnsi="Times New Roman" w:cs="Times New Roman"/>
        </w:rPr>
      </w:pPr>
      <w:bookmarkStart w:id="24" w:name="_Toc209265756"/>
      <w:r w:rsidRPr="00802C19">
        <w:rPr>
          <w:rFonts w:ascii="Times New Roman" w:eastAsia="Calibri" w:hAnsi="Times New Roman" w:cs="Times New Roman"/>
        </w:rPr>
        <w:t>FIRME</w:t>
      </w:r>
      <w:bookmarkEnd w:id="24"/>
    </w:p>
    <w:p w14:paraId="0038F5D4" w14:textId="77777777" w:rsidR="006E03F7" w:rsidRPr="00802C19" w:rsidRDefault="006E03F7" w:rsidP="00812D35">
      <w:pPr>
        <w:rPr>
          <w:rFonts w:eastAsia="Calibri"/>
          <w:sz w:val="26"/>
          <w:szCs w:val="26"/>
        </w:rPr>
      </w:pPr>
      <w:r w:rsidRPr="00802C19">
        <w:rPr>
          <w:rFonts w:eastAsia="Calibri"/>
          <w:sz w:val="26"/>
          <w:szCs w:val="26"/>
        </w:rPr>
        <w:t>Le parti coinvolte si impegnano a rispettare quanto condiviso e concordato, nel presente PDP, per il successo formativo dell</w:t>
      </w:r>
      <w:r w:rsidR="00812D35" w:rsidRPr="00802C19">
        <w:rPr>
          <w:rFonts w:eastAsia="Calibri"/>
          <w:sz w:val="26"/>
          <w:szCs w:val="26"/>
        </w:rPr>
        <w:t>’alunna</w:t>
      </w:r>
      <w:r w:rsidRPr="00802C19">
        <w:rPr>
          <w:rFonts w:eastAsia="Calibri"/>
          <w:sz w:val="26"/>
          <w:szCs w:val="26"/>
        </w:rPr>
        <w:t>.</w:t>
      </w:r>
    </w:p>
    <w:p w14:paraId="243B83FC" w14:textId="77777777" w:rsidR="006E03F7" w:rsidRPr="00802C19" w:rsidRDefault="006E03F7" w:rsidP="007304D2"/>
    <w:p w14:paraId="1A431658" w14:textId="77777777" w:rsidR="007304D2" w:rsidRPr="00802C19" w:rsidRDefault="007304D2" w:rsidP="007304D2">
      <w:pPr>
        <w:pStyle w:val="Titolo2"/>
        <w:rPr>
          <w:rFonts w:ascii="Times New Roman" w:hAnsi="Times New Roman" w:cs="Times New Roman"/>
        </w:rPr>
      </w:pPr>
      <w:bookmarkStart w:id="25" w:name="_Toc181476963"/>
      <w:bookmarkStart w:id="26" w:name="_Toc209265757"/>
      <w:r w:rsidRPr="00802C19">
        <w:rPr>
          <w:rFonts w:ascii="Times New Roman" w:hAnsi="Times New Roman" w:cs="Times New Roman"/>
        </w:rPr>
        <w:t>I Docenti della Classe</w:t>
      </w:r>
      <w:bookmarkEnd w:id="25"/>
      <w:bookmarkEnd w:id="26"/>
    </w:p>
    <w:tbl>
      <w:tblPr>
        <w:tblW w:w="10490" w:type="dxa"/>
        <w:jc w:val="center"/>
        <w:tblLayout w:type="fixed"/>
        <w:tblLook w:val="0000" w:firstRow="0" w:lastRow="0" w:firstColumn="0" w:lastColumn="0" w:noHBand="0" w:noVBand="0"/>
      </w:tblPr>
      <w:tblGrid>
        <w:gridCol w:w="3468"/>
        <w:gridCol w:w="3468"/>
        <w:gridCol w:w="3554"/>
      </w:tblGrid>
      <w:tr w:rsidR="006E03F7" w:rsidRPr="00802C19" w14:paraId="3870B47D" w14:textId="77777777" w:rsidTr="00802C19">
        <w:trPr>
          <w:trHeight w:val="405"/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BCEDE3" w14:textId="77777777" w:rsidR="006E03F7" w:rsidRPr="00802C19" w:rsidRDefault="006E03F7" w:rsidP="006B4B22">
            <w:pPr>
              <w:snapToGrid w:val="0"/>
              <w:spacing w:line="276" w:lineRule="auto"/>
              <w:jc w:val="center"/>
              <w:rPr>
                <w:sz w:val="26"/>
                <w:szCs w:val="26"/>
              </w:rPr>
            </w:pPr>
            <w:r w:rsidRPr="00802C19">
              <w:rPr>
                <w:sz w:val="26"/>
                <w:szCs w:val="26"/>
              </w:rPr>
              <w:t>COGNOME E NOME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FECE9E" w14:textId="77777777" w:rsidR="006E03F7" w:rsidRPr="00802C19" w:rsidRDefault="006E03F7" w:rsidP="006B4B22">
            <w:pPr>
              <w:snapToGrid w:val="0"/>
              <w:spacing w:line="276" w:lineRule="auto"/>
              <w:jc w:val="center"/>
              <w:rPr>
                <w:sz w:val="26"/>
                <w:szCs w:val="26"/>
              </w:rPr>
            </w:pPr>
            <w:r w:rsidRPr="00802C19">
              <w:rPr>
                <w:sz w:val="26"/>
                <w:szCs w:val="26"/>
              </w:rPr>
              <w:t>DISCIPLINA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9633C" w14:textId="77777777" w:rsidR="006E03F7" w:rsidRPr="00802C19" w:rsidRDefault="006E03F7" w:rsidP="006B4B22">
            <w:pPr>
              <w:snapToGrid w:val="0"/>
              <w:spacing w:line="276" w:lineRule="auto"/>
              <w:jc w:val="center"/>
            </w:pPr>
            <w:r w:rsidRPr="00802C19">
              <w:rPr>
                <w:sz w:val="26"/>
                <w:szCs w:val="26"/>
              </w:rPr>
              <w:t>FIRMA</w:t>
            </w:r>
          </w:p>
        </w:tc>
      </w:tr>
      <w:tr w:rsidR="006F477E" w:rsidRPr="00802C19" w14:paraId="7C2AFB10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C8E205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3C603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04606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5B89A4A5" w14:textId="77777777" w:rsidTr="00802C19">
        <w:trPr>
          <w:trHeight w:val="296"/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E9F6F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71A4D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8BF8E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4E2B075B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7E23A9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2ADC70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7B0EB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3032020B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C5FBAF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55494F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A2249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23A3B2CF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852A54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B5932F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C5487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3E0A22E1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0F7B06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EF8E7E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A2E2B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530D30C1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E8E3DD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7A4BC1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92D56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2EB14835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144743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FEA56F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D9A31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50B03FDC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BDD36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D25727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65AA4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3DAE48D4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EC58C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D518B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E187C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5DA47D40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CC98D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3D0C93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841E4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4E4F3AF9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65EDA6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5AB447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2B965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64137738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962FC8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B3F6E1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2ECCF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  <w:tr w:rsidR="006F477E" w:rsidRPr="00802C19" w14:paraId="2DA4C57C" w14:textId="77777777" w:rsidTr="00802C19">
        <w:trPr>
          <w:jc w:val="center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D19E1F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ABF1FD" w14:textId="77777777" w:rsidR="006F477E" w:rsidRPr="00802C19" w:rsidRDefault="006F477E" w:rsidP="006F477E">
            <w:pPr>
              <w:rPr>
                <w:b/>
                <w:bCs/>
              </w:rPr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F51E0" w14:textId="77777777" w:rsidR="006F477E" w:rsidRPr="00802C19" w:rsidRDefault="006F477E" w:rsidP="006F477E">
            <w:pPr>
              <w:snapToGrid w:val="0"/>
              <w:spacing w:before="120"/>
              <w:jc w:val="center"/>
              <w:rPr>
                <w:b/>
              </w:rPr>
            </w:pPr>
          </w:p>
        </w:tc>
      </w:tr>
    </w:tbl>
    <w:p w14:paraId="2538E7FC" w14:textId="77777777" w:rsidR="006E03F7" w:rsidRPr="00802C19" w:rsidRDefault="007304D2" w:rsidP="006517B8">
      <w:pPr>
        <w:pStyle w:val="Titolo2"/>
        <w:rPr>
          <w:rFonts w:ascii="Times New Roman" w:eastAsia="Calibri" w:hAnsi="Times New Roman" w:cs="Times New Roman"/>
          <w:sz w:val="36"/>
          <w:szCs w:val="36"/>
        </w:rPr>
      </w:pPr>
      <w:bookmarkStart w:id="27" w:name="_Toc181476964"/>
      <w:bookmarkStart w:id="28" w:name="_Toc209265758"/>
      <w:r w:rsidRPr="00802C19">
        <w:rPr>
          <w:rFonts w:ascii="Times New Roman" w:eastAsia="Calibri" w:hAnsi="Times New Roman" w:cs="Times New Roman"/>
        </w:rPr>
        <w:t>I Genitori</w:t>
      </w:r>
      <w:bookmarkEnd w:id="27"/>
      <w:bookmarkEnd w:id="28"/>
    </w:p>
    <w:tbl>
      <w:tblPr>
        <w:tblW w:w="9858" w:type="dxa"/>
        <w:tblInd w:w="-40" w:type="dxa"/>
        <w:tblBorders>
          <w:bottom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96"/>
        <w:gridCol w:w="6562"/>
      </w:tblGrid>
      <w:tr w:rsidR="00902B0B" w:rsidRPr="00802C19" w14:paraId="0834A25B" w14:textId="77777777" w:rsidTr="00416C0D">
        <w:trPr>
          <w:trHeight w:val="367"/>
        </w:trPr>
        <w:tc>
          <w:tcPr>
            <w:tcW w:w="3296" w:type="dxa"/>
            <w:vAlign w:val="center"/>
          </w:tcPr>
          <w:p w14:paraId="13288265" w14:textId="77777777" w:rsidR="00902B0B" w:rsidRPr="00802C19" w:rsidRDefault="00902B0B" w:rsidP="00902B0B">
            <w:pPr>
              <w:rPr>
                <w:b/>
                <w:bCs/>
              </w:rPr>
            </w:pPr>
          </w:p>
        </w:tc>
        <w:tc>
          <w:tcPr>
            <w:tcW w:w="6562" w:type="dxa"/>
            <w:vAlign w:val="center"/>
          </w:tcPr>
          <w:p w14:paraId="141F19FC" w14:textId="77777777" w:rsidR="00902B0B" w:rsidRPr="00802C19" w:rsidRDefault="00902B0B" w:rsidP="00902B0B">
            <w:pPr>
              <w:rPr>
                <w:b/>
                <w:bCs/>
              </w:rPr>
            </w:pPr>
          </w:p>
        </w:tc>
      </w:tr>
      <w:tr w:rsidR="00902B0B" w:rsidRPr="00802C19" w14:paraId="14600425" w14:textId="77777777" w:rsidTr="00416C0D">
        <w:trPr>
          <w:trHeight w:val="419"/>
        </w:trPr>
        <w:tc>
          <w:tcPr>
            <w:tcW w:w="3296" w:type="dxa"/>
            <w:vAlign w:val="center"/>
          </w:tcPr>
          <w:p w14:paraId="66452D4F" w14:textId="77777777" w:rsidR="00902B0B" w:rsidRPr="00802C19" w:rsidRDefault="00902B0B" w:rsidP="00902B0B">
            <w:pPr>
              <w:rPr>
                <w:b/>
                <w:bCs/>
              </w:rPr>
            </w:pPr>
          </w:p>
        </w:tc>
        <w:tc>
          <w:tcPr>
            <w:tcW w:w="6562" w:type="dxa"/>
            <w:vAlign w:val="center"/>
          </w:tcPr>
          <w:p w14:paraId="06E82F02" w14:textId="77777777" w:rsidR="00902B0B" w:rsidRPr="00802C19" w:rsidRDefault="00902B0B" w:rsidP="00902B0B">
            <w:pPr>
              <w:rPr>
                <w:b/>
                <w:bCs/>
              </w:rPr>
            </w:pPr>
          </w:p>
        </w:tc>
      </w:tr>
    </w:tbl>
    <w:p w14:paraId="428BBD8F" w14:textId="77777777" w:rsidR="00812D35" w:rsidRPr="00802C19" w:rsidRDefault="00812D35">
      <w:pPr>
        <w:spacing w:after="200" w:line="276" w:lineRule="auto"/>
        <w:rPr>
          <w:rFonts w:eastAsia="Calibri"/>
          <w:b/>
        </w:rPr>
      </w:pPr>
    </w:p>
    <w:p w14:paraId="05F3E0AF" w14:textId="77777777" w:rsidR="006E03F7" w:rsidRPr="00802C19" w:rsidRDefault="006517B8" w:rsidP="006517B8">
      <w:pPr>
        <w:pStyle w:val="Titolo2"/>
        <w:rPr>
          <w:rFonts w:ascii="Times New Roman" w:eastAsia="Calibri" w:hAnsi="Times New Roman" w:cs="Times New Roman"/>
          <w:sz w:val="36"/>
          <w:szCs w:val="36"/>
        </w:rPr>
      </w:pPr>
      <w:bookmarkStart w:id="29" w:name="_Toc181476965"/>
      <w:bookmarkStart w:id="30" w:name="_Toc209265759"/>
      <w:r w:rsidRPr="00802C19">
        <w:rPr>
          <w:rFonts w:ascii="Times New Roman" w:eastAsia="Calibri" w:hAnsi="Times New Roman" w:cs="Times New Roman"/>
        </w:rPr>
        <w:t xml:space="preserve">La </w:t>
      </w:r>
      <w:r w:rsidR="00C97513" w:rsidRPr="00802C19">
        <w:rPr>
          <w:rFonts w:ascii="Times New Roman" w:eastAsia="Calibri" w:hAnsi="Times New Roman" w:cs="Times New Roman"/>
        </w:rPr>
        <w:t>Referente BES</w:t>
      </w:r>
      <w:bookmarkEnd w:id="29"/>
      <w:bookmarkEnd w:id="30"/>
    </w:p>
    <w:tbl>
      <w:tblPr>
        <w:tblW w:w="9858" w:type="dxa"/>
        <w:tblInd w:w="-40" w:type="dxa"/>
        <w:tblBorders>
          <w:bottom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96"/>
        <w:gridCol w:w="6562"/>
      </w:tblGrid>
      <w:tr w:rsidR="00902B0B" w:rsidRPr="00802C19" w14:paraId="3175641A" w14:textId="77777777" w:rsidTr="00416C0D">
        <w:trPr>
          <w:trHeight w:val="455"/>
        </w:trPr>
        <w:tc>
          <w:tcPr>
            <w:tcW w:w="3296" w:type="dxa"/>
            <w:vAlign w:val="center"/>
          </w:tcPr>
          <w:p w14:paraId="77FF42DB" w14:textId="77777777" w:rsidR="00902B0B" w:rsidRPr="00802C19" w:rsidRDefault="001A1711" w:rsidP="00902B0B">
            <w:pPr>
              <w:rPr>
                <w:b/>
                <w:bCs/>
              </w:rPr>
            </w:pPr>
            <w:r w:rsidRPr="00802C19">
              <w:rPr>
                <w:b/>
                <w:bCs/>
              </w:rPr>
              <w:t>Prof.ssa Agata Nicoloso</w:t>
            </w:r>
          </w:p>
        </w:tc>
        <w:tc>
          <w:tcPr>
            <w:tcW w:w="6562" w:type="dxa"/>
            <w:vAlign w:val="center"/>
          </w:tcPr>
          <w:p w14:paraId="16B4CEFC" w14:textId="77777777" w:rsidR="00902B0B" w:rsidRPr="00802C19" w:rsidRDefault="00902B0B" w:rsidP="00902B0B">
            <w:pPr>
              <w:rPr>
                <w:b/>
                <w:bCs/>
              </w:rPr>
            </w:pPr>
          </w:p>
        </w:tc>
      </w:tr>
    </w:tbl>
    <w:p w14:paraId="7F8E0904" w14:textId="77777777" w:rsidR="00416C0D" w:rsidRPr="00802C19" w:rsidRDefault="00416C0D">
      <w:pPr>
        <w:spacing w:after="200" w:line="216" w:lineRule="auto"/>
        <w:rPr>
          <w:rFonts w:eastAsia="Calibri"/>
          <w:sz w:val="26"/>
          <w:szCs w:val="26"/>
        </w:rPr>
      </w:pPr>
    </w:p>
    <w:p w14:paraId="06FCDAEA" w14:textId="77777777" w:rsidR="006517B8" w:rsidRPr="00802C19" w:rsidRDefault="006517B8" w:rsidP="006517B8">
      <w:pPr>
        <w:pStyle w:val="Titolo2"/>
        <w:ind w:left="6237" w:firstLine="0"/>
        <w:rPr>
          <w:rFonts w:ascii="Times New Roman" w:eastAsiaTheme="minorEastAsia" w:hAnsi="Times New Roman" w:cs="Times New Roman"/>
          <w:lang w:eastAsia="it-IT"/>
        </w:rPr>
      </w:pPr>
      <w:bookmarkStart w:id="31" w:name="_Toc181476966"/>
      <w:bookmarkStart w:id="32" w:name="_Toc209265760"/>
      <w:r w:rsidRPr="00802C19">
        <w:rPr>
          <w:rFonts w:ascii="Times New Roman" w:eastAsiaTheme="minorEastAsia" w:hAnsi="Times New Roman" w:cs="Times New Roman"/>
          <w:lang w:eastAsia="it-IT"/>
        </w:rPr>
        <w:t>Il Dirigente Scolastico</w:t>
      </w:r>
      <w:bookmarkEnd w:id="31"/>
      <w:bookmarkEnd w:id="32"/>
    </w:p>
    <w:p w14:paraId="2D66EB3F" w14:textId="77777777" w:rsidR="006517B8" w:rsidRPr="00802C19" w:rsidRDefault="006517B8" w:rsidP="006517B8">
      <w:pPr>
        <w:tabs>
          <w:tab w:val="left" w:pos="4820"/>
        </w:tabs>
        <w:suppressAutoHyphens w:val="0"/>
        <w:ind w:left="5528"/>
        <w:jc w:val="center"/>
        <w:rPr>
          <w:rFonts w:eastAsiaTheme="minorEastAsia"/>
          <w:b/>
          <w:i/>
          <w:sz w:val="22"/>
          <w:szCs w:val="22"/>
          <w:lang w:eastAsia="it-IT"/>
        </w:rPr>
      </w:pPr>
      <w:r w:rsidRPr="00802C19">
        <w:rPr>
          <w:rFonts w:eastAsiaTheme="minorEastAsia"/>
          <w:b/>
          <w:i/>
          <w:sz w:val="22"/>
          <w:szCs w:val="22"/>
          <w:lang w:eastAsia="it-IT"/>
        </w:rPr>
        <w:t>Prof.ssa Loredana Lorena</w:t>
      </w:r>
    </w:p>
    <w:p w14:paraId="605B981E" w14:textId="77777777" w:rsidR="006517B8" w:rsidRPr="00802C19" w:rsidRDefault="006517B8" w:rsidP="006517B8">
      <w:pPr>
        <w:tabs>
          <w:tab w:val="left" w:pos="4820"/>
        </w:tabs>
        <w:suppressAutoHyphens w:val="0"/>
        <w:ind w:left="5528"/>
        <w:jc w:val="center"/>
        <w:rPr>
          <w:rFonts w:eastAsiaTheme="minorEastAsia"/>
          <w:b/>
          <w:i/>
          <w:sz w:val="22"/>
          <w:szCs w:val="22"/>
          <w:lang w:eastAsia="it-IT"/>
        </w:rPr>
      </w:pPr>
    </w:p>
    <w:p w14:paraId="34E794A2" w14:textId="77777777" w:rsidR="006E03F7" w:rsidRPr="00802C19" w:rsidRDefault="006E03F7">
      <w:pPr>
        <w:autoSpaceDE w:val="0"/>
        <w:ind w:left="4111"/>
        <w:jc w:val="right"/>
        <w:rPr>
          <w:rFonts w:eastAsia="Calibri"/>
          <w:sz w:val="26"/>
          <w:szCs w:val="26"/>
        </w:rPr>
      </w:pPr>
      <w:r w:rsidRPr="00802C19">
        <w:rPr>
          <w:rFonts w:eastAsia="Calibri"/>
          <w:sz w:val="26"/>
          <w:szCs w:val="26"/>
        </w:rPr>
        <w:t>________________________________</w:t>
      </w:r>
      <w:bookmarkStart w:id="33" w:name="_PictureBullets"/>
      <w:bookmarkEnd w:id="33"/>
    </w:p>
    <w:p w14:paraId="333DED9C" w14:textId="77777777" w:rsidR="00902B0B" w:rsidRPr="00802C19" w:rsidRDefault="00902B0B" w:rsidP="00902B0B">
      <w:pPr>
        <w:spacing w:after="200" w:line="216" w:lineRule="auto"/>
        <w:rPr>
          <w:rFonts w:eastAsia="Calibri"/>
          <w:b/>
        </w:rPr>
      </w:pPr>
      <w:r w:rsidRPr="00802C19">
        <w:rPr>
          <w:rFonts w:eastAsia="Calibri"/>
          <w:sz w:val="26"/>
          <w:szCs w:val="26"/>
        </w:rPr>
        <w:t xml:space="preserve">Adrano, lì </w:t>
      </w:r>
    </w:p>
    <w:sectPr w:rsidR="00902B0B" w:rsidRPr="00802C19" w:rsidSect="007A0A4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0" w:right="1134" w:bottom="985" w:left="1134" w:header="1134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85928" w14:textId="77777777" w:rsidR="00385E60" w:rsidRDefault="00385E60">
      <w:r>
        <w:separator/>
      </w:r>
    </w:p>
  </w:endnote>
  <w:endnote w:type="continuationSeparator" w:id="0">
    <w:p w14:paraId="06973ED6" w14:textId="77777777" w:rsidR="00385E60" w:rsidRDefault="0038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MS Mincho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3ED47" w14:textId="77777777" w:rsidR="00FC263E" w:rsidRDefault="00FC263E">
    <w:pPr>
      <w:pStyle w:val="Pidipagina"/>
      <w:jc w:val="right"/>
    </w:pPr>
  </w:p>
  <w:p w14:paraId="28D271C5" w14:textId="77777777" w:rsidR="00FC263E" w:rsidRDefault="00FC263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C8BC6" w14:textId="77777777" w:rsidR="00FC263E" w:rsidRDefault="00FC263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FCA68" w14:textId="77777777" w:rsidR="00FC263E" w:rsidRDefault="00EF55E5" w:rsidP="00EF55E5">
    <w:pPr>
      <w:tabs>
        <w:tab w:val="center" w:pos="4819"/>
        <w:tab w:val="right" w:pos="9638"/>
      </w:tabs>
      <w:jc w:val="right"/>
    </w:pPr>
    <w:r w:rsidRPr="00EF55E5">
      <w:rPr>
        <w:rFonts w:ascii="Garamond" w:eastAsia="Calibri" w:hAnsi="Garamond"/>
        <w:szCs w:val="22"/>
        <w:lang w:eastAsia="zh-CN"/>
      </w:rPr>
      <w:t xml:space="preserve">p. </w:t>
    </w:r>
    <w:r w:rsidRPr="00EF55E5">
      <w:rPr>
        <w:rFonts w:ascii="Garamond" w:eastAsia="Calibri" w:hAnsi="Garamond"/>
        <w:szCs w:val="22"/>
        <w:lang w:eastAsia="zh-CN"/>
      </w:rPr>
      <w:fldChar w:fldCharType="begin"/>
    </w:r>
    <w:r w:rsidRPr="00EF55E5">
      <w:rPr>
        <w:rFonts w:ascii="Garamond" w:eastAsia="Calibri" w:hAnsi="Garamond"/>
        <w:szCs w:val="22"/>
        <w:lang w:eastAsia="zh-CN"/>
      </w:rPr>
      <w:instrText xml:space="preserve"> PAGE </w:instrText>
    </w:r>
    <w:r w:rsidRPr="00EF55E5">
      <w:rPr>
        <w:rFonts w:ascii="Garamond" w:eastAsia="Calibri" w:hAnsi="Garamond"/>
        <w:szCs w:val="22"/>
        <w:lang w:eastAsia="zh-CN"/>
      </w:rPr>
      <w:fldChar w:fldCharType="separate"/>
    </w:r>
    <w:r w:rsidRPr="00EF55E5">
      <w:rPr>
        <w:rFonts w:ascii="Garamond" w:eastAsia="Calibri" w:hAnsi="Garamond"/>
        <w:szCs w:val="22"/>
        <w:lang w:eastAsia="zh-CN"/>
      </w:rPr>
      <w:t>2</w:t>
    </w:r>
    <w:r w:rsidRPr="00EF55E5">
      <w:rPr>
        <w:rFonts w:ascii="Garamond" w:eastAsia="Calibri" w:hAnsi="Garamond"/>
        <w:szCs w:val="22"/>
        <w:lang w:eastAsia="zh-CN"/>
      </w:rPr>
      <w:fldChar w:fldCharType="end"/>
    </w:r>
    <w:r w:rsidRPr="00EF55E5">
      <w:rPr>
        <w:rFonts w:ascii="Garamond" w:eastAsia="Calibri" w:hAnsi="Garamond"/>
        <w:szCs w:val="22"/>
        <w:lang w:eastAsia="zh-CN"/>
      </w:rPr>
      <w:t xml:space="preserve"> di </w:t>
    </w:r>
    <w:r w:rsidRPr="00EF55E5">
      <w:rPr>
        <w:rFonts w:ascii="Garamond" w:eastAsia="Calibri" w:hAnsi="Garamond"/>
        <w:szCs w:val="22"/>
        <w:lang w:eastAsia="zh-CN"/>
      </w:rPr>
      <w:fldChar w:fldCharType="begin"/>
    </w:r>
    <w:r w:rsidRPr="00EF55E5">
      <w:rPr>
        <w:rFonts w:ascii="Garamond" w:eastAsia="Calibri" w:hAnsi="Garamond"/>
        <w:szCs w:val="22"/>
        <w:lang w:eastAsia="zh-CN"/>
      </w:rPr>
      <w:instrText xml:space="preserve"> NUMPAGES  \* Arabic  \* MERGEFORMAT </w:instrText>
    </w:r>
    <w:r w:rsidRPr="00EF55E5">
      <w:rPr>
        <w:rFonts w:ascii="Garamond" w:eastAsia="Calibri" w:hAnsi="Garamond"/>
        <w:szCs w:val="22"/>
        <w:lang w:eastAsia="zh-CN"/>
      </w:rPr>
      <w:fldChar w:fldCharType="separate"/>
    </w:r>
    <w:r w:rsidRPr="00EF55E5">
      <w:rPr>
        <w:rFonts w:ascii="Garamond" w:eastAsia="Calibri" w:hAnsi="Garamond"/>
        <w:szCs w:val="22"/>
        <w:lang w:eastAsia="zh-CN"/>
      </w:rPr>
      <w:t>10</w:t>
    </w:r>
    <w:r w:rsidRPr="00EF55E5">
      <w:rPr>
        <w:rFonts w:ascii="Garamond" w:eastAsia="Calibri" w:hAnsi="Garamond"/>
        <w:noProof/>
        <w:szCs w:val="22"/>
        <w:lang w:eastAsia="zh-CN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45F45" w14:textId="77777777" w:rsidR="00FC263E" w:rsidRDefault="00FC263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FBDB5" w14:textId="77777777" w:rsidR="00385E60" w:rsidRDefault="00385E60">
      <w:r>
        <w:separator/>
      </w:r>
    </w:p>
  </w:footnote>
  <w:footnote w:type="continuationSeparator" w:id="0">
    <w:p w14:paraId="2D88FCB9" w14:textId="77777777" w:rsidR="00385E60" w:rsidRDefault="00385E60">
      <w:r>
        <w:continuationSeparator/>
      </w:r>
    </w:p>
  </w:footnote>
  <w:footnote w:id="1">
    <w:p w14:paraId="1B843C9D" w14:textId="77777777" w:rsidR="009B2DDD" w:rsidRDefault="001F36D8" w:rsidP="009B2DDD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9B2DDD" w:rsidRPr="009B2DDD">
        <w:t>LEGENDA</w:t>
      </w:r>
      <w:r w:rsidR="009B2DDD">
        <w:t>:</w:t>
      </w:r>
    </w:p>
    <w:p w14:paraId="3B1619B1" w14:textId="77777777" w:rsidR="009B2DDD" w:rsidRDefault="009B2DDD" w:rsidP="009B2DDD">
      <w:pPr>
        <w:pStyle w:val="Testonotaapidipagina"/>
      </w:pPr>
      <w:r>
        <w:t>0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L’elemento</w:t>
      </w:r>
      <w:r>
        <w:rPr>
          <w:spacing w:val="-5"/>
        </w:rPr>
        <w:t xml:space="preserve"> </w:t>
      </w:r>
      <w:r>
        <w:t>descritto</w:t>
      </w:r>
      <w:r>
        <w:rPr>
          <w:spacing w:val="-5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t>criterio</w:t>
      </w:r>
      <w:r>
        <w:rPr>
          <w:spacing w:val="-7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mette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evidenza</w:t>
      </w:r>
      <w:r>
        <w:rPr>
          <w:spacing w:val="-4"/>
        </w:rPr>
        <w:t xml:space="preserve"> </w:t>
      </w:r>
      <w:r>
        <w:t>particolari</w:t>
      </w:r>
      <w:r>
        <w:rPr>
          <w:spacing w:val="-6"/>
        </w:rPr>
        <w:t xml:space="preserve"> </w:t>
      </w:r>
      <w:r>
        <w:rPr>
          <w:spacing w:val="-2"/>
        </w:rPr>
        <w:t>problematicità</w:t>
      </w:r>
    </w:p>
    <w:p w14:paraId="59E48027" w14:textId="77777777" w:rsidR="009B2DDD" w:rsidRDefault="009B2DDD" w:rsidP="009B2DDD">
      <w:pPr>
        <w:pStyle w:val="Testonotaapidipagina"/>
        <w:rPr>
          <w:i/>
        </w:rPr>
      </w:pPr>
      <w:r>
        <w:t>1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L’elemento</w:t>
      </w:r>
      <w:r>
        <w:rPr>
          <w:spacing w:val="-5"/>
        </w:rPr>
        <w:t xml:space="preserve"> </w:t>
      </w:r>
      <w:r>
        <w:t>descritto</w:t>
      </w:r>
      <w:r>
        <w:rPr>
          <w:spacing w:val="-6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t>criterio</w:t>
      </w:r>
      <w:r>
        <w:rPr>
          <w:spacing w:val="-7"/>
        </w:rPr>
        <w:t xml:space="preserve"> </w:t>
      </w:r>
      <w:r>
        <w:t>mette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evidenza</w:t>
      </w:r>
      <w:r>
        <w:rPr>
          <w:spacing w:val="-4"/>
        </w:rPr>
        <w:t xml:space="preserve"> </w:t>
      </w:r>
      <w:r>
        <w:t>problematicità</w:t>
      </w:r>
      <w:r>
        <w:rPr>
          <w:spacing w:val="-6"/>
        </w:rPr>
        <w:t xml:space="preserve"> </w:t>
      </w:r>
      <w:r>
        <w:rPr>
          <w:i/>
        </w:rPr>
        <w:t>lievi</w:t>
      </w:r>
      <w:r>
        <w:rPr>
          <w:i/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i/>
          <w:spacing w:val="-2"/>
        </w:rPr>
        <w:t>occasionali</w:t>
      </w:r>
    </w:p>
    <w:p w14:paraId="2E1544BE" w14:textId="77777777" w:rsidR="009B2DDD" w:rsidRDefault="009B2DDD" w:rsidP="009B2DDD">
      <w:pPr>
        <w:pStyle w:val="Testonotaapidipagina"/>
      </w:pPr>
      <w:r>
        <w:t>2</w:t>
      </w:r>
      <w:r>
        <w:rPr>
          <w:spacing w:val="-6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L’elemento</w:t>
      </w:r>
      <w:r>
        <w:rPr>
          <w:spacing w:val="-5"/>
        </w:rPr>
        <w:t xml:space="preserve"> </w:t>
      </w:r>
      <w:r>
        <w:t>descritto</w:t>
      </w:r>
      <w:r>
        <w:rPr>
          <w:spacing w:val="-6"/>
        </w:rPr>
        <w:t xml:space="preserve"> </w:t>
      </w:r>
      <w:r>
        <w:t>dal</w:t>
      </w:r>
      <w:r>
        <w:rPr>
          <w:spacing w:val="-7"/>
        </w:rPr>
        <w:t xml:space="preserve"> </w:t>
      </w:r>
      <w:r>
        <w:t>criterio</w:t>
      </w:r>
      <w:r>
        <w:rPr>
          <w:spacing w:val="-7"/>
        </w:rPr>
        <w:t xml:space="preserve"> </w:t>
      </w:r>
      <w:r>
        <w:t>mette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evidenza</w:t>
      </w:r>
      <w:r>
        <w:rPr>
          <w:spacing w:val="-4"/>
        </w:rPr>
        <w:t xml:space="preserve"> </w:t>
      </w:r>
      <w:r>
        <w:t>problematicità</w:t>
      </w:r>
      <w:r>
        <w:rPr>
          <w:spacing w:val="-6"/>
        </w:rPr>
        <w:t xml:space="preserve"> </w:t>
      </w:r>
      <w:r>
        <w:t>rilevanti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reiterate</w:t>
      </w:r>
    </w:p>
    <w:p w14:paraId="00FAE812" w14:textId="77777777" w:rsidR="001F36D8" w:rsidRDefault="009B2DDD" w:rsidP="009B2DDD">
      <w:pPr>
        <w:pStyle w:val="Testonotaapidipagina"/>
      </w:pPr>
      <w:r>
        <w:t>9 - L’elemento descritto non solo non mette in evidenza problematicità, ma</w:t>
      </w:r>
      <w:r>
        <w:rPr>
          <w:spacing w:val="20"/>
        </w:rPr>
        <w:t xml:space="preserve"> </w:t>
      </w:r>
      <w:r>
        <w:t>rappresenta un “punto di forza”</w:t>
      </w:r>
      <w:r>
        <w:rPr>
          <w:spacing w:val="80"/>
        </w:rPr>
        <w:t xml:space="preserve"> </w:t>
      </w:r>
      <w:r>
        <w:t>dell’allievo, su cui fare leva nell’intervento SEZIONE C -</w:t>
      </w:r>
      <w:r>
        <w:rPr>
          <w:spacing w:val="40"/>
        </w:rPr>
        <w:t xml:space="preserve"> </w:t>
      </w:r>
      <w:r>
        <w:t>(comune a tutti gli allievi con DSA e altri BES)</w:t>
      </w:r>
    </w:p>
  </w:footnote>
  <w:footnote w:id="2">
    <w:p w14:paraId="34A5B31C" w14:textId="77777777" w:rsidR="007E53B6" w:rsidRDefault="007E53B6" w:rsidP="001C714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531261">
        <w:t xml:space="preserve">Si ricorda che per molti allievi (es. con DSA o svantaggio), </w:t>
      </w:r>
      <w:r w:rsidRPr="00531261">
        <w:rPr>
          <w:b/>
        </w:rPr>
        <w:t xml:space="preserve">la scelta della dispensa </w:t>
      </w:r>
      <w:r w:rsidRPr="00531261">
        <w:t xml:space="preserve">da un obiettivo di apprendimento </w:t>
      </w:r>
      <w:r w:rsidRPr="00531261">
        <w:rPr>
          <w:b/>
        </w:rPr>
        <w:t>deve rappresentare l’ultima opzione</w:t>
      </w:r>
    </w:p>
  </w:footnote>
  <w:footnote w:id="3">
    <w:p w14:paraId="53D51855" w14:textId="77777777" w:rsidR="00232919" w:rsidRDefault="00232919" w:rsidP="00416C0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232919">
        <w:t xml:space="preserve">Si ricorda che </w:t>
      </w:r>
      <w:r w:rsidRPr="00232919">
        <w:rPr>
          <w:b/>
        </w:rPr>
        <w:t xml:space="preserve">molti strumenti compensativi non costituiscono un ausilio “eccezionale” o alternativo </w:t>
      </w:r>
      <w:r w:rsidRPr="00232919">
        <w:t xml:space="preserve">a quelli utilizzabili nella didattica “ordinaria” per tutta la classe; al contrario, essi possono rappresentare </w:t>
      </w:r>
      <w:r w:rsidRPr="00232919">
        <w:rPr>
          <w:b/>
        </w:rPr>
        <w:t xml:space="preserve">un’occasione di arricchimento e differenziazione della didattica a favore di tutti gli studenti </w:t>
      </w:r>
      <w:r w:rsidRPr="00232919">
        <w:t>(come ad esempio per quanto riguarda l’uso delle mappe concettuali o di altri organizzatori concettuali e di supporti informatici 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92E4D" w14:textId="77777777" w:rsidR="00106738" w:rsidRPr="00106738" w:rsidRDefault="00106738" w:rsidP="00106738">
    <w:pPr>
      <w:suppressAutoHyphens w:val="0"/>
      <w:jc w:val="center"/>
      <w:rPr>
        <w:rFonts w:cs="Agency FB"/>
        <w:b/>
        <w:bCs/>
        <w:sz w:val="28"/>
        <w:szCs w:val="28"/>
        <w:lang w:eastAsia="it-IT"/>
      </w:rPr>
    </w:pPr>
    <w:r w:rsidRPr="00106738">
      <w:rPr>
        <w:rFonts w:ascii="Calibri" w:eastAsia="Calibri" w:hAnsi="Calibri" w:cs="Calibri"/>
        <w:noProof/>
        <w:sz w:val="22"/>
        <w:szCs w:val="22"/>
        <w:lang w:eastAsia="en-US"/>
      </w:rPr>
      <w:drawing>
        <wp:anchor distT="0" distB="0" distL="114300" distR="114300" simplePos="0" relativeHeight="251662336" behindDoc="0" locked="0" layoutInCell="1" allowOverlap="1" wp14:anchorId="7EBEC935" wp14:editId="7839FDF2">
          <wp:simplePos x="0" y="0"/>
          <wp:positionH relativeFrom="column">
            <wp:posOffset>2592070</wp:posOffset>
          </wp:positionH>
          <wp:positionV relativeFrom="paragraph">
            <wp:posOffset>-82550</wp:posOffset>
          </wp:positionV>
          <wp:extent cx="787400" cy="772795"/>
          <wp:effectExtent l="0" t="0" r="0" b="8255"/>
          <wp:wrapNone/>
          <wp:docPr id="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72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6738">
      <w:rPr>
        <w:rFonts w:ascii="Calibri" w:eastAsia="Calibri" w:hAnsi="Calibri" w:cs="Calibri"/>
        <w:noProof/>
        <w:sz w:val="22"/>
        <w:szCs w:val="22"/>
        <w:lang w:eastAsia="en-US"/>
      </w:rPr>
      <w:drawing>
        <wp:anchor distT="0" distB="0" distL="114300" distR="114300" simplePos="0" relativeHeight="251660288" behindDoc="0" locked="0" layoutInCell="1" allowOverlap="1" wp14:anchorId="63D02B51" wp14:editId="441AACC0">
          <wp:simplePos x="0" y="0"/>
          <wp:positionH relativeFrom="column">
            <wp:posOffset>473710</wp:posOffset>
          </wp:positionH>
          <wp:positionV relativeFrom="paragraph">
            <wp:posOffset>4445</wp:posOffset>
          </wp:positionV>
          <wp:extent cx="524510" cy="647065"/>
          <wp:effectExtent l="0" t="0" r="8890" b="635"/>
          <wp:wrapSquare wrapText="bothSides"/>
          <wp:docPr id="1740911861" name="Immagine 1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_Sicil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06738">
      <w:rPr>
        <w:rFonts w:ascii="Calibri" w:eastAsia="Calibri" w:hAnsi="Calibri" w:cs="Calibri"/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4E6211EC" wp14:editId="23567236">
          <wp:simplePos x="0" y="0"/>
          <wp:positionH relativeFrom="column">
            <wp:posOffset>4941570</wp:posOffset>
          </wp:positionH>
          <wp:positionV relativeFrom="paragraph">
            <wp:posOffset>4445</wp:posOffset>
          </wp:positionV>
          <wp:extent cx="702945" cy="647065"/>
          <wp:effectExtent l="0" t="0" r="1905" b="635"/>
          <wp:wrapSquare wrapText="bothSides"/>
          <wp:docPr id="299413765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F2201B" w14:textId="77777777" w:rsidR="00106738" w:rsidRPr="00106738" w:rsidRDefault="00106738" w:rsidP="00106738">
    <w:pPr>
      <w:suppressAutoHyphens w:val="0"/>
      <w:jc w:val="center"/>
      <w:rPr>
        <w:rFonts w:cs="Agency FB"/>
        <w:b/>
        <w:bCs/>
        <w:sz w:val="28"/>
        <w:szCs w:val="28"/>
        <w:lang w:eastAsia="it-IT"/>
      </w:rPr>
    </w:pPr>
  </w:p>
  <w:p w14:paraId="0BC68760" w14:textId="77777777" w:rsidR="00106738" w:rsidRPr="00106738" w:rsidRDefault="00106738" w:rsidP="00106738">
    <w:pPr>
      <w:suppressAutoHyphens w:val="0"/>
      <w:jc w:val="center"/>
      <w:rPr>
        <w:rFonts w:cs="Agency FB"/>
        <w:b/>
        <w:bCs/>
        <w:sz w:val="28"/>
        <w:szCs w:val="28"/>
        <w:lang w:eastAsia="it-IT"/>
      </w:rPr>
    </w:pPr>
  </w:p>
  <w:p w14:paraId="5A442000" w14:textId="77777777" w:rsidR="00106738" w:rsidRPr="00106738" w:rsidRDefault="00106738" w:rsidP="00106738">
    <w:pPr>
      <w:suppressAutoHyphens w:val="0"/>
      <w:jc w:val="center"/>
      <w:rPr>
        <w:rFonts w:cs="Agency FB"/>
        <w:b/>
        <w:bCs/>
        <w:sz w:val="28"/>
        <w:szCs w:val="28"/>
        <w:lang w:eastAsia="it-IT"/>
      </w:rPr>
    </w:pPr>
  </w:p>
  <w:p w14:paraId="028C8DB3" w14:textId="77777777" w:rsidR="00106738" w:rsidRPr="00106738" w:rsidRDefault="00106738" w:rsidP="00106738">
    <w:pPr>
      <w:suppressAutoHyphens w:val="0"/>
      <w:jc w:val="center"/>
      <w:rPr>
        <w:rFonts w:cs="Agency FB"/>
        <w:sz w:val="18"/>
        <w:szCs w:val="18"/>
        <w:lang w:eastAsia="it-IT"/>
      </w:rPr>
    </w:pPr>
    <w:r w:rsidRPr="00106738">
      <w:rPr>
        <w:rFonts w:cs="Agency FB"/>
        <w:b/>
        <w:bCs/>
        <w:sz w:val="28"/>
        <w:szCs w:val="28"/>
        <w:lang w:eastAsia="it-IT"/>
      </w:rPr>
      <w:t>LICEO GINNASIO STATALE “G. VERGA” - 95031 ADRANO (CT)</w:t>
    </w:r>
  </w:p>
  <w:p w14:paraId="6524BC81" w14:textId="77777777" w:rsidR="00106738" w:rsidRPr="00106738" w:rsidRDefault="00000000" w:rsidP="00106738">
    <w:pPr>
      <w:suppressAutoHyphens w:val="0"/>
      <w:jc w:val="center"/>
      <w:rPr>
        <w:rFonts w:cs="Agency FB"/>
        <w:sz w:val="18"/>
        <w:szCs w:val="18"/>
        <w:lang w:eastAsia="it-IT"/>
      </w:rPr>
    </w:pPr>
    <w:r>
      <w:rPr>
        <w:rFonts w:cs="Agency FB"/>
        <w:sz w:val="18"/>
        <w:szCs w:val="18"/>
        <w:lang w:eastAsia="it-IT"/>
      </w:rPr>
      <w:pict w14:anchorId="72EB5718">
        <v:rect id="_x0000_i1025" style="width:498.6pt;height:.5pt" o:hralign="center" o:hrstd="t" o:hr="t" fillcolor="#a0a0a0" stroked="f"/>
      </w:pict>
    </w:r>
  </w:p>
  <w:p w14:paraId="4D608EB6" w14:textId="77777777" w:rsidR="00106738" w:rsidRPr="00106738" w:rsidRDefault="00106738" w:rsidP="00106738">
    <w:pPr>
      <w:suppressAutoHyphens w:val="0"/>
      <w:jc w:val="center"/>
      <w:rPr>
        <w:rFonts w:eastAsia="Calibri"/>
        <w:b/>
        <w:bCs/>
        <w:sz w:val="18"/>
        <w:szCs w:val="18"/>
      </w:rPr>
    </w:pPr>
    <w:r w:rsidRPr="00106738">
      <w:rPr>
        <w:rFonts w:eastAsia="Calibri"/>
        <w:b/>
        <w:bCs/>
        <w:sz w:val="18"/>
        <w:szCs w:val="18"/>
      </w:rPr>
      <w:t>LICEO SCIENTIFICO – SCIENZE APPLICATE - CLASSICO – LINGUISTICO – SCIENZE UMANE – EC. SOCIALE</w:t>
    </w:r>
  </w:p>
  <w:p w14:paraId="0C4FB18A" w14:textId="77777777" w:rsidR="00106738" w:rsidRPr="00106738" w:rsidRDefault="00106738" w:rsidP="00106738">
    <w:pPr>
      <w:suppressAutoHyphens w:val="0"/>
      <w:jc w:val="center"/>
      <w:rPr>
        <w:rFonts w:eastAsia="Calibri"/>
        <w:sz w:val="18"/>
        <w:szCs w:val="18"/>
      </w:rPr>
    </w:pPr>
    <w:r w:rsidRPr="00106738">
      <w:rPr>
        <w:rFonts w:eastAsia="Calibri"/>
        <w:sz w:val="18"/>
        <w:szCs w:val="18"/>
      </w:rPr>
      <w:t>Sede centrale: Via S. D’Acquisto, 16 - Tel. 095/6136075-095/7692582 - Sede succursale: Via Donatello, 80 - Tel. 095/6136084</w:t>
    </w:r>
  </w:p>
  <w:p w14:paraId="685AB14E" w14:textId="77777777" w:rsidR="00106738" w:rsidRPr="00106738" w:rsidRDefault="00106738" w:rsidP="00106738">
    <w:pPr>
      <w:suppressAutoHyphens w:val="0"/>
      <w:jc w:val="center"/>
      <w:rPr>
        <w:rFonts w:ascii="Calibri" w:hAnsi="Calibri"/>
        <w:sz w:val="22"/>
        <w:szCs w:val="22"/>
        <w:lang w:eastAsia="it-IT"/>
      </w:rPr>
    </w:pPr>
    <w:r w:rsidRPr="00106738">
      <w:rPr>
        <w:rFonts w:eastAsia="Calibri"/>
        <w:sz w:val="18"/>
        <w:szCs w:val="18"/>
      </w:rPr>
      <w:t xml:space="preserve">E-mail </w:t>
    </w:r>
    <w:hyperlink r:id="rId4" w:history="1">
      <w:r w:rsidRPr="00106738">
        <w:rPr>
          <w:rFonts w:eastAsia="Calibri"/>
          <w:color w:val="0000FF"/>
          <w:sz w:val="18"/>
          <w:szCs w:val="18"/>
          <w:u w:val="single"/>
        </w:rPr>
        <w:t>ctpc01000a@istruzione.it</w:t>
      </w:r>
    </w:hyperlink>
    <w:r w:rsidRPr="00106738">
      <w:rPr>
        <w:rFonts w:eastAsia="Calibri"/>
        <w:sz w:val="18"/>
        <w:szCs w:val="18"/>
      </w:rPr>
      <w:t xml:space="preserve"> - PEC:</w:t>
    </w:r>
    <w:hyperlink r:id="rId5" w:history="1">
      <w:r w:rsidRPr="00106738">
        <w:rPr>
          <w:rFonts w:eastAsia="Calibri"/>
          <w:color w:val="0000FF"/>
          <w:sz w:val="18"/>
          <w:szCs w:val="18"/>
          <w:u w:val="single"/>
        </w:rPr>
        <w:t>ctpc01000a@pec.istruzione.it</w:t>
      </w:r>
    </w:hyperlink>
    <w:r w:rsidRPr="00106738">
      <w:rPr>
        <w:rFonts w:ascii="Calibri" w:hAnsi="Calibri"/>
        <w:sz w:val="22"/>
        <w:szCs w:val="22"/>
        <w:lang w:eastAsia="it-IT"/>
      </w:rPr>
      <w:t xml:space="preserve"> - </w:t>
    </w:r>
    <w:r w:rsidRPr="00106738">
      <w:rPr>
        <w:rFonts w:eastAsia="Calibri"/>
        <w:sz w:val="18"/>
        <w:szCs w:val="18"/>
      </w:rPr>
      <w:t xml:space="preserve">Sito web: </w:t>
    </w:r>
    <w:hyperlink r:id="rId6" w:history="1">
      <w:r w:rsidRPr="00106738">
        <w:rPr>
          <w:rFonts w:eastAsia="Calibri"/>
          <w:color w:val="0000FF"/>
          <w:sz w:val="18"/>
          <w:szCs w:val="18"/>
          <w:u w:val="single"/>
        </w:rPr>
        <w:t>www.liceovergadrano.edu.it</w:t>
      </w:r>
    </w:hyperlink>
  </w:p>
  <w:p w14:paraId="7A50E3AF" w14:textId="77777777" w:rsidR="00106738" w:rsidRPr="00106738" w:rsidRDefault="00106738" w:rsidP="00106738">
    <w:pPr>
      <w:suppressAutoHyphens w:val="0"/>
      <w:jc w:val="center"/>
      <w:rPr>
        <w:rFonts w:eastAsia="Calibri"/>
        <w:sz w:val="18"/>
        <w:szCs w:val="18"/>
      </w:rPr>
    </w:pPr>
    <w:r w:rsidRPr="00106738">
      <w:rPr>
        <w:rFonts w:eastAsia="Calibri"/>
        <w:sz w:val="18"/>
        <w:szCs w:val="18"/>
      </w:rPr>
      <w:t>Codice Fiscale: 80012580876 - Codice Meccanografico: CTPC01000A</w:t>
    </w:r>
  </w:p>
  <w:p w14:paraId="0C3BB56D" w14:textId="77777777" w:rsidR="00106738" w:rsidRPr="00106738" w:rsidRDefault="00106738" w:rsidP="00106738">
    <w:pPr>
      <w:suppressAutoHyphens w:val="0"/>
      <w:rPr>
        <w:rFonts w:eastAsia="MS Mincho"/>
        <w:sz w:val="20"/>
        <w:szCs w:val="20"/>
        <w:lang w:eastAsia="en-US"/>
      </w:rPr>
    </w:pPr>
    <w:r w:rsidRPr="00106738">
      <w:rPr>
        <w:rFonts w:ascii="Calibri" w:eastAsia="Calibri" w:hAnsi="Calibri" w:cs="Calibri"/>
        <w:noProof/>
        <w:sz w:val="22"/>
        <w:szCs w:val="22"/>
        <w:lang w:eastAsia="en-US"/>
      </w:rPr>
      <w:drawing>
        <wp:anchor distT="0" distB="0" distL="114300" distR="114300" simplePos="0" relativeHeight="251659264" behindDoc="1" locked="0" layoutInCell="1" allowOverlap="1" wp14:anchorId="46685589" wp14:editId="2BA65365">
          <wp:simplePos x="0" y="0"/>
          <wp:positionH relativeFrom="margin">
            <wp:posOffset>1210310</wp:posOffset>
          </wp:positionH>
          <wp:positionV relativeFrom="paragraph">
            <wp:posOffset>32385</wp:posOffset>
          </wp:positionV>
          <wp:extent cx="3554095" cy="463550"/>
          <wp:effectExtent l="0" t="0" r="8255" b="0"/>
          <wp:wrapTight wrapText="bothSides">
            <wp:wrapPolygon edited="0">
              <wp:start x="0" y="0"/>
              <wp:lineTo x="0" y="20416"/>
              <wp:lineTo x="21534" y="20416"/>
              <wp:lineTo x="21534" y="0"/>
              <wp:lineTo x="0" y="0"/>
            </wp:wrapPolygon>
          </wp:wrapTight>
          <wp:docPr id="236673125" name="Immagine 325397936" descr="Immagine che contiene aria aperta, albero, cielo, nuvola&#10;&#10;Il contenuto generato dall'IA potrebbe non essere corret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magine 325397936" descr="Immagine che contiene aria aperta, albero, cielo, nuvola&#10;&#10;Il contenuto generato dall'IA potrebbe non essere corretto.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3554095" cy="46355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ABCC05" w14:textId="77777777" w:rsidR="00106738" w:rsidRPr="00106738" w:rsidRDefault="00106738" w:rsidP="00106738">
    <w:pPr>
      <w:suppressAutoHyphens w:val="0"/>
      <w:rPr>
        <w:rFonts w:eastAsia="MS Mincho"/>
        <w:sz w:val="20"/>
        <w:szCs w:val="20"/>
        <w:lang w:eastAsia="en-US"/>
      </w:rPr>
    </w:pPr>
  </w:p>
  <w:p w14:paraId="49C0B294" w14:textId="77777777" w:rsidR="00106738" w:rsidRDefault="0010673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CE9DC" w14:textId="77777777" w:rsidR="00FC263E" w:rsidRDefault="00FC263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E8D69" w14:textId="77777777" w:rsidR="00C62F3F" w:rsidRPr="00566087" w:rsidRDefault="00C62F3F" w:rsidP="00C62F3F">
    <w:pPr>
      <w:pStyle w:val="Intestazione"/>
      <w:pBdr>
        <w:bottom w:val="single" w:sz="4" w:space="1" w:color="auto"/>
      </w:pBdr>
      <w:jc w:val="center"/>
      <w:rPr>
        <w:b/>
        <w:smallCaps/>
        <w:sz w:val="20"/>
        <w:szCs w:val="20"/>
      </w:rPr>
    </w:pPr>
    <w:r w:rsidRPr="00184E30">
      <w:rPr>
        <w:sz w:val="20"/>
        <w:szCs w:val="20"/>
      </w:rPr>
      <w:t xml:space="preserve">Liceo Ginnasio Statale “G. Verga” – Adrano – </w:t>
    </w:r>
    <w:r w:rsidRPr="00566087">
      <w:rPr>
        <w:b/>
        <w:smallCaps/>
        <w:sz w:val="20"/>
        <w:szCs w:val="20"/>
      </w:rPr>
      <w:t xml:space="preserve">Piano Didattico Personalizzato </w:t>
    </w:r>
  </w:p>
  <w:p w14:paraId="2E83CB04" w14:textId="77777777" w:rsidR="00C62F3F" w:rsidRPr="00566087" w:rsidRDefault="00C62F3F" w:rsidP="00C62F3F">
    <w:pPr>
      <w:pStyle w:val="Intestazione"/>
      <w:pBdr>
        <w:bottom w:val="single" w:sz="4" w:space="1" w:color="auto"/>
      </w:pBdr>
      <w:jc w:val="center"/>
      <w:rPr>
        <w:b/>
        <w:smallCaps/>
        <w:sz w:val="22"/>
        <w:szCs w:val="22"/>
      </w:rPr>
    </w:pPr>
  </w:p>
  <w:p w14:paraId="11101214" w14:textId="77777777" w:rsidR="00FC263E" w:rsidRPr="005916CA" w:rsidRDefault="00FC263E" w:rsidP="00812D35">
    <w:pPr>
      <w:pStyle w:val="Intestazione"/>
      <w:rPr>
        <w:sz w:val="6"/>
        <w:szCs w:val="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DF2F0" w14:textId="77777777" w:rsidR="00FC263E" w:rsidRDefault="00FC263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47A4C418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eastAsia="Times New Roman" w:hAnsi="Verdana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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"/>
      <w:lvlJc w:val="left"/>
      <w:pPr>
        <w:tabs>
          <w:tab w:val="num" w:pos="0"/>
        </w:tabs>
        <w:ind w:left="896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□"/>
      <w:lvlJc w:val="left"/>
      <w:pPr>
        <w:tabs>
          <w:tab w:val="num" w:pos="0"/>
        </w:tabs>
        <w:ind w:left="754" w:hanging="360"/>
      </w:pPr>
      <w:rPr>
        <w:rFonts w:ascii="Arial" w:hAnsi="Arial" w:cs="Wingdings"/>
        <w:color w:val="00000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"/>
      <w:lvlJc w:val="left"/>
      <w:pPr>
        <w:tabs>
          <w:tab w:val="num" w:pos="644"/>
        </w:tabs>
        <w:ind w:left="644" w:hanging="360"/>
      </w:pPr>
      <w:rPr>
        <w:rFonts w:ascii="Wingdings" w:hAnsi="Wingdings" w:cs="Aria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singleLevel"/>
    <w:tmpl w:val="B790ABBC"/>
    <w:name w:val="WW8Num9"/>
    <w:lvl w:ilvl="0">
      <w:start w:val="1"/>
      <w:numFmt w:val="decimal"/>
      <w:lvlText w:val="D%1."/>
      <w:lvlJc w:val="left"/>
      <w:pPr>
        <w:tabs>
          <w:tab w:val="num" w:pos="0"/>
        </w:tabs>
        <w:ind w:left="720" w:hanging="360"/>
      </w:pPr>
      <w:rPr>
        <w:rFonts w:ascii="Garamond" w:hAnsi="Garamond" w:cs="Arial" w:hint="default"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C%1."/>
      <w:lvlJc w:val="left"/>
      <w:pPr>
        <w:tabs>
          <w:tab w:val="num" w:pos="0"/>
        </w:tabs>
        <w:ind w:left="502" w:hanging="360"/>
      </w:pPr>
      <w:rPr>
        <w:b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13" w15:restartNumberingAfterBreak="0">
    <w:nsid w:val="04B6797B"/>
    <w:multiLevelType w:val="hybridMultilevel"/>
    <w:tmpl w:val="63204356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0B0609AF"/>
    <w:multiLevelType w:val="hybridMultilevel"/>
    <w:tmpl w:val="54DCDDFC"/>
    <w:lvl w:ilvl="0" w:tplc="0410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0B5C029E"/>
    <w:multiLevelType w:val="singleLevel"/>
    <w:tmpl w:val="600C0DAE"/>
    <w:name w:val="WW8Num12"/>
    <w:lvl w:ilvl="0">
      <w:start w:val="1"/>
      <w:numFmt w:val="decimal"/>
      <w:lvlText w:val="V%1."/>
      <w:lvlJc w:val="left"/>
      <w:pPr>
        <w:tabs>
          <w:tab w:val="num" w:pos="0"/>
        </w:tabs>
        <w:ind w:left="502" w:hanging="360"/>
      </w:pPr>
      <w:rPr>
        <w:rFonts w:hint="default"/>
        <w:b/>
        <w:sz w:val="24"/>
        <w:szCs w:val="24"/>
      </w:rPr>
    </w:lvl>
  </w:abstractNum>
  <w:abstractNum w:abstractNumId="16" w15:restartNumberingAfterBreak="0">
    <w:nsid w:val="0B73621B"/>
    <w:multiLevelType w:val="hybridMultilevel"/>
    <w:tmpl w:val="D452FCD0"/>
    <w:lvl w:ilvl="0" w:tplc="0410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7" w15:restartNumberingAfterBreak="0">
    <w:nsid w:val="0E767936"/>
    <w:multiLevelType w:val="hybridMultilevel"/>
    <w:tmpl w:val="9AC02536"/>
    <w:lvl w:ilvl="0" w:tplc="11F420D2">
      <w:start w:val="1"/>
      <w:numFmt w:val="decimal"/>
      <w:lvlText w:val="%1)"/>
      <w:lvlJc w:val="left"/>
      <w:pPr>
        <w:ind w:left="1840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8598B808">
      <w:numFmt w:val="bullet"/>
      <w:lvlText w:val="•"/>
      <w:lvlJc w:val="left"/>
      <w:pPr>
        <w:ind w:left="2846" w:hanging="257"/>
      </w:pPr>
      <w:rPr>
        <w:rFonts w:hint="default"/>
        <w:lang w:val="it-IT" w:eastAsia="en-US" w:bidi="ar-SA"/>
      </w:rPr>
    </w:lvl>
    <w:lvl w:ilvl="2" w:tplc="8BF257B6">
      <w:numFmt w:val="bullet"/>
      <w:lvlText w:val="•"/>
      <w:lvlJc w:val="left"/>
      <w:pPr>
        <w:ind w:left="3853" w:hanging="257"/>
      </w:pPr>
      <w:rPr>
        <w:rFonts w:hint="default"/>
        <w:lang w:val="it-IT" w:eastAsia="en-US" w:bidi="ar-SA"/>
      </w:rPr>
    </w:lvl>
    <w:lvl w:ilvl="3" w:tplc="6C6873D6">
      <w:numFmt w:val="bullet"/>
      <w:lvlText w:val="•"/>
      <w:lvlJc w:val="left"/>
      <w:pPr>
        <w:ind w:left="4859" w:hanging="257"/>
      </w:pPr>
      <w:rPr>
        <w:rFonts w:hint="default"/>
        <w:lang w:val="it-IT" w:eastAsia="en-US" w:bidi="ar-SA"/>
      </w:rPr>
    </w:lvl>
    <w:lvl w:ilvl="4" w:tplc="5FE2F60E">
      <w:numFmt w:val="bullet"/>
      <w:lvlText w:val="•"/>
      <w:lvlJc w:val="left"/>
      <w:pPr>
        <w:ind w:left="5866" w:hanging="257"/>
      </w:pPr>
      <w:rPr>
        <w:rFonts w:hint="default"/>
        <w:lang w:val="it-IT" w:eastAsia="en-US" w:bidi="ar-SA"/>
      </w:rPr>
    </w:lvl>
    <w:lvl w:ilvl="5" w:tplc="284AFDFA">
      <w:numFmt w:val="bullet"/>
      <w:lvlText w:val="•"/>
      <w:lvlJc w:val="left"/>
      <w:pPr>
        <w:ind w:left="6873" w:hanging="257"/>
      </w:pPr>
      <w:rPr>
        <w:rFonts w:hint="default"/>
        <w:lang w:val="it-IT" w:eastAsia="en-US" w:bidi="ar-SA"/>
      </w:rPr>
    </w:lvl>
    <w:lvl w:ilvl="6" w:tplc="20A00590">
      <w:numFmt w:val="bullet"/>
      <w:lvlText w:val="•"/>
      <w:lvlJc w:val="left"/>
      <w:pPr>
        <w:ind w:left="7879" w:hanging="257"/>
      </w:pPr>
      <w:rPr>
        <w:rFonts w:hint="default"/>
        <w:lang w:val="it-IT" w:eastAsia="en-US" w:bidi="ar-SA"/>
      </w:rPr>
    </w:lvl>
    <w:lvl w:ilvl="7" w:tplc="AC1E7384">
      <w:numFmt w:val="bullet"/>
      <w:lvlText w:val="•"/>
      <w:lvlJc w:val="left"/>
      <w:pPr>
        <w:ind w:left="8886" w:hanging="257"/>
      </w:pPr>
      <w:rPr>
        <w:rFonts w:hint="default"/>
        <w:lang w:val="it-IT" w:eastAsia="en-US" w:bidi="ar-SA"/>
      </w:rPr>
    </w:lvl>
    <w:lvl w:ilvl="8" w:tplc="F048984A">
      <w:numFmt w:val="bullet"/>
      <w:lvlText w:val="•"/>
      <w:lvlJc w:val="left"/>
      <w:pPr>
        <w:ind w:left="9892" w:hanging="257"/>
      </w:pPr>
      <w:rPr>
        <w:rFonts w:hint="default"/>
        <w:lang w:val="it-IT" w:eastAsia="en-US" w:bidi="ar-SA"/>
      </w:rPr>
    </w:lvl>
  </w:abstractNum>
  <w:abstractNum w:abstractNumId="18" w15:restartNumberingAfterBreak="0">
    <w:nsid w:val="0F7F2FD3"/>
    <w:multiLevelType w:val="hybridMultilevel"/>
    <w:tmpl w:val="FC3E70E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B974AB"/>
    <w:multiLevelType w:val="hybridMultilevel"/>
    <w:tmpl w:val="4E127074"/>
    <w:lvl w:ilvl="0" w:tplc="C13CA614">
      <w:start w:val="1"/>
      <w:numFmt w:val="bullet"/>
      <w:lvlText w:val="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514"/>
        </w:tabs>
        <w:ind w:left="15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4"/>
        </w:tabs>
        <w:ind w:left="22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4"/>
        </w:tabs>
        <w:ind w:left="29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4"/>
        </w:tabs>
        <w:ind w:left="36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4"/>
        </w:tabs>
        <w:ind w:left="43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4"/>
        </w:tabs>
        <w:ind w:left="51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4"/>
        </w:tabs>
        <w:ind w:left="58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4"/>
        </w:tabs>
        <w:ind w:left="6554" w:hanging="360"/>
      </w:pPr>
      <w:rPr>
        <w:rFonts w:ascii="Wingdings" w:hAnsi="Wingdings" w:hint="default"/>
      </w:rPr>
    </w:lvl>
  </w:abstractNum>
  <w:abstractNum w:abstractNumId="20" w15:restartNumberingAfterBreak="0">
    <w:nsid w:val="195E6B9E"/>
    <w:multiLevelType w:val="hybridMultilevel"/>
    <w:tmpl w:val="C616EC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F30DE0"/>
    <w:multiLevelType w:val="hybridMultilevel"/>
    <w:tmpl w:val="1414A022"/>
    <w:lvl w:ilvl="0" w:tplc="C3BA6406">
      <w:numFmt w:val="bullet"/>
      <w:lvlText w:val="o"/>
      <w:lvlJc w:val="left"/>
      <w:pPr>
        <w:ind w:left="15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B8EFB64">
      <w:numFmt w:val="bullet"/>
      <w:lvlText w:val="•"/>
      <w:lvlJc w:val="left"/>
      <w:pPr>
        <w:ind w:left="2594" w:hanging="360"/>
      </w:pPr>
      <w:rPr>
        <w:rFonts w:hint="default"/>
        <w:lang w:val="it-IT" w:eastAsia="en-US" w:bidi="ar-SA"/>
      </w:rPr>
    </w:lvl>
    <w:lvl w:ilvl="2" w:tplc="F31E4F46">
      <w:numFmt w:val="bullet"/>
      <w:lvlText w:val="•"/>
      <w:lvlJc w:val="left"/>
      <w:pPr>
        <w:ind w:left="3629" w:hanging="360"/>
      </w:pPr>
      <w:rPr>
        <w:rFonts w:hint="default"/>
        <w:lang w:val="it-IT" w:eastAsia="en-US" w:bidi="ar-SA"/>
      </w:rPr>
    </w:lvl>
    <w:lvl w:ilvl="3" w:tplc="A05C8D14">
      <w:numFmt w:val="bullet"/>
      <w:lvlText w:val="•"/>
      <w:lvlJc w:val="left"/>
      <w:pPr>
        <w:ind w:left="4663" w:hanging="360"/>
      </w:pPr>
      <w:rPr>
        <w:rFonts w:hint="default"/>
        <w:lang w:val="it-IT" w:eastAsia="en-US" w:bidi="ar-SA"/>
      </w:rPr>
    </w:lvl>
    <w:lvl w:ilvl="4" w:tplc="D4789A16">
      <w:numFmt w:val="bullet"/>
      <w:lvlText w:val="•"/>
      <w:lvlJc w:val="left"/>
      <w:pPr>
        <w:ind w:left="5698" w:hanging="360"/>
      </w:pPr>
      <w:rPr>
        <w:rFonts w:hint="default"/>
        <w:lang w:val="it-IT" w:eastAsia="en-US" w:bidi="ar-SA"/>
      </w:rPr>
    </w:lvl>
    <w:lvl w:ilvl="5" w:tplc="C64E28B8">
      <w:numFmt w:val="bullet"/>
      <w:lvlText w:val="•"/>
      <w:lvlJc w:val="left"/>
      <w:pPr>
        <w:ind w:left="6733" w:hanging="360"/>
      </w:pPr>
      <w:rPr>
        <w:rFonts w:hint="default"/>
        <w:lang w:val="it-IT" w:eastAsia="en-US" w:bidi="ar-SA"/>
      </w:rPr>
    </w:lvl>
    <w:lvl w:ilvl="6" w:tplc="7C88DABA">
      <w:numFmt w:val="bullet"/>
      <w:lvlText w:val="•"/>
      <w:lvlJc w:val="left"/>
      <w:pPr>
        <w:ind w:left="7767" w:hanging="360"/>
      </w:pPr>
      <w:rPr>
        <w:rFonts w:hint="default"/>
        <w:lang w:val="it-IT" w:eastAsia="en-US" w:bidi="ar-SA"/>
      </w:rPr>
    </w:lvl>
    <w:lvl w:ilvl="7" w:tplc="AAD89D4C">
      <w:numFmt w:val="bullet"/>
      <w:lvlText w:val="•"/>
      <w:lvlJc w:val="left"/>
      <w:pPr>
        <w:ind w:left="8802" w:hanging="360"/>
      </w:pPr>
      <w:rPr>
        <w:rFonts w:hint="default"/>
        <w:lang w:val="it-IT" w:eastAsia="en-US" w:bidi="ar-SA"/>
      </w:rPr>
    </w:lvl>
    <w:lvl w:ilvl="8" w:tplc="01A69CF2">
      <w:numFmt w:val="bullet"/>
      <w:lvlText w:val="•"/>
      <w:lvlJc w:val="left"/>
      <w:pPr>
        <w:ind w:left="9836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249C1EF6"/>
    <w:multiLevelType w:val="hybridMultilevel"/>
    <w:tmpl w:val="C100A458"/>
    <w:lvl w:ilvl="0" w:tplc="C13CA614">
      <w:start w:val="1"/>
      <w:numFmt w:val="bullet"/>
      <w:lvlText w:val="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514"/>
        </w:tabs>
        <w:ind w:left="15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4"/>
        </w:tabs>
        <w:ind w:left="22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4"/>
        </w:tabs>
        <w:ind w:left="29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4"/>
        </w:tabs>
        <w:ind w:left="36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4"/>
        </w:tabs>
        <w:ind w:left="43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4"/>
        </w:tabs>
        <w:ind w:left="51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4"/>
        </w:tabs>
        <w:ind w:left="58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4"/>
        </w:tabs>
        <w:ind w:left="6554" w:hanging="360"/>
      </w:pPr>
      <w:rPr>
        <w:rFonts w:ascii="Wingdings" w:hAnsi="Wingdings" w:hint="default"/>
      </w:rPr>
    </w:lvl>
  </w:abstractNum>
  <w:abstractNum w:abstractNumId="23" w15:restartNumberingAfterBreak="0">
    <w:nsid w:val="2D3E7085"/>
    <w:multiLevelType w:val="hybridMultilevel"/>
    <w:tmpl w:val="B748B462"/>
    <w:lvl w:ilvl="0" w:tplc="04100011">
      <w:start w:val="1"/>
      <w:numFmt w:val="decimal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67E2FDE"/>
    <w:multiLevelType w:val="hybridMultilevel"/>
    <w:tmpl w:val="3D6A809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AD49AF"/>
    <w:multiLevelType w:val="hybridMultilevel"/>
    <w:tmpl w:val="EEB8D0A2"/>
    <w:lvl w:ilvl="0" w:tplc="D124CF8C">
      <w:numFmt w:val="bullet"/>
      <w:lvlText w:val="•"/>
      <w:lvlJc w:val="left"/>
      <w:pPr>
        <w:ind w:left="1068" w:hanging="708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A57017"/>
    <w:multiLevelType w:val="hybridMultilevel"/>
    <w:tmpl w:val="3F307C04"/>
    <w:lvl w:ilvl="0" w:tplc="C13CA614">
      <w:start w:val="1"/>
      <w:numFmt w:val="bullet"/>
      <w:lvlText w:val="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512C25"/>
    <w:multiLevelType w:val="hybridMultilevel"/>
    <w:tmpl w:val="7D2EB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C16A73"/>
    <w:multiLevelType w:val="hybridMultilevel"/>
    <w:tmpl w:val="6320435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4A7768A8"/>
    <w:multiLevelType w:val="hybridMultilevel"/>
    <w:tmpl w:val="6AAA8CD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081CD8"/>
    <w:multiLevelType w:val="singleLevel"/>
    <w:tmpl w:val="BA5E2166"/>
    <w:name w:val="WW8Num12"/>
    <w:lvl w:ilvl="0">
      <w:start w:val="1"/>
      <w:numFmt w:val="decimal"/>
      <w:lvlText w:val="S%1."/>
      <w:lvlJc w:val="left"/>
      <w:pPr>
        <w:tabs>
          <w:tab w:val="num" w:pos="0"/>
        </w:tabs>
        <w:ind w:left="502" w:hanging="360"/>
      </w:pPr>
      <w:rPr>
        <w:rFonts w:hint="default"/>
        <w:b/>
      </w:rPr>
    </w:lvl>
  </w:abstractNum>
  <w:abstractNum w:abstractNumId="31" w15:restartNumberingAfterBreak="0">
    <w:nsid w:val="5484158A"/>
    <w:multiLevelType w:val="hybridMultilevel"/>
    <w:tmpl w:val="EE9455D6"/>
    <w:lvl w:ilvl="0" w:tplc="0410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2" w15:restartNumberingAfterBreak="0">
    <w:nsid w:val="5CE21649"/>
    <w:multiLevelType w:val="hybridMultilevel"/>
    <w:tmpl w:val="81CCDC1A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2E00345"/>
    <w:multiLevelType w:val="hybridMultilevel"/>
    <w:tmpl w:val="5A4813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DC4BFD"/>
    <w:multiLevelType w:val="hybridMultilevel"/>
    <w:tmpl w:val="F65A8C96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514"/>
        </w:tabs>
        <w:ind w:left="15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4"/>
        </w:tabs>
        <w:ind w:left="22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4"/>
        </w:tabs>
        <w:ind w:left="29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4"/>
        </w:tabs>
        <w:ind w:left="36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4"/>
        </w:tabs>
        <w:ind w:left="43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4"/>
        </w:tabs>
        <w:ind w:left="51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4"/>
        </w:tabs>
        <w:ind w:left="58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4"/>
        </w:tabs>
        <w:ind w:left="6554" w:hanging="360"/>
      </w:pPr>
      <w:rPr>
        <w:rFonts w:ascii="Wingdings" w:hAnsi="Wingdings" w:hint="default"/>
      </w:rPr>
    </w:lvl>
  </w:abstractNum>
  <w:abstractNum w:abstractNumId="35" w15:restartNumberingAfterBreak="0">
    <w:nsid w:val="7344545E"/>
    <w:multiLevelType w:val="hybridMultilevel"/>
    <w:tmpl w:val="EC68F9F6"/>
    <w:lvl w:ilvl="0" w:tplc="6C58E7AA">
      <w:start w:val="1"/>
      <w:numFmt w:val="bullet"/>
      <w:lvlText w:val="-"/>
      <w:lvlJc w:val="left"/>
      <w:pPr>
        <w:ind w:left="33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</w:abstractNum>
  <w:abstractNum w:abstractNumId="36" w15:restartNumberingAfterBreak="0">
    <w:nsid w:val="7F4014D5"/>
    <w:multiLevelType w:val="hybridMultilevel"/>
    <w:tmpl w:val="0D4ED668"/>
    <w:lvl w:ilvl="0" w:tplc="04100003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num w:numId="1" w16cid:durableId="1824203025">
    <w:abstractNumId w:val="0"/>
  </w:num>
  <w:num w:numId="2" w16cid:durableId="1229271308">
    <w:abstractNumId w:val="1"/>
  </w:num>
  <w:num w:numId="3" w16cid:durableId="1346126424">
    <w:abstractNumId w:val="2"/>
  </w:num>
  <w:num w:numId="4" w16cid:durableId="1814981129">
    <w:abstractNumId w:val="3"/>
  </w:num>
  <w:num w:numId="5" w16cid:durableId="781268017">
    <w:abstractNumId w:val="4"/>
  </w:num>
  <w:num w:numId="6" w16cid:durableId="2093697611">
    <w:abstractNumId w:val="5"/>
  </w:num>
  <w:num w:numId="7" w16cid:durableId="1496531828">
    <w:abstractNumId w:val="6"/>
  </w:num>
  <w:num w:numId="8" w16cid:durableId="302389264">
    <w:abstractNumId w:val="7"/>
  </w:num>
  <w:num w:numId="9" w16cid:durableId="453520327">
    <w:abstractNumId w:val="8"/>
  </w:num>
  <w:num w:numId="10" w16cid:durableId="1152018872">
    <w:abstractNumId w:val="9"/>
  </w:num>
  <w:num w:numId="11" w16cid:durableId="1764720033">
    <w:abstractNumId w:val="10"/>
  </w:num>
  <w:num w:numId="12" w16cid:durableId="1123501903">
    <w:abstractNumId w:val="11"/>
  </w:num>
  <w:num w:numId="13" w16cid:durableId="186020914">
    <w:abstractNumId w:val="12"/>
  </w:num>
  <w:num w:numId="14" w16cid:durableId="765998165">
    <w:abstractNumId w:val="35"/>
  </w:num>
  <w:num w:numId="15" w16cid:durableId="178858509">
    <w:abstractNumId w:val="23"/>
  </w:num>
  <w:num w:numId="16" w16cid:durableId="548227704">
    <w:abstractNumId w:val="18"/>
  </w:num>
  <w:num w:numId="17" w16cid:durableId="403525291">
    <w:abstractNumId w:val="13"/>
  </w:num>
  <w:num w:numId="18" w16cid:durableId="915014252">
    <w:abstractNumId w:val="32"/>
  </w:num>
  <w:num w:numId="19" w16cid:durableId="543755690">
    <w:abstractNumId w:val="26"/>
  </w:num>
  <w:num w:numId="20" w16cid:durableId="1997802587">
    <w:abstractNumId w:val="22"/>
  </w:num>
  <w:num w:numId="21" w16cid:durableId="1227951868">
    <w:abstractNumId w:val="34"/>
  </w:num>
  <w:num w:numId="22" w16cid:durableId="1790392836">
    <w:abstractNumId w:val="19"/>
  </w:num>
  <w:num w:numId="23" w16cid:durableId="614216431">
    <w:abstractNumId w:val="14"/>
  </w:num>
  <w:num w:numId="24" w16cid:durableId="558710787">
    <w:abstractNumId w:val="24"/>
  </w:num>
  <w:num w:numId="25" w16cid:durableId="492182242">
    <w:abstractNumId w:val="20"/>
  </w:num>
  <w:num w:numId="26" w16cid:durableId="1101335885">
    <w:abstractNumId w:val="33"/>
  </w:num>
  <w:num w:numId="27" w16cid:durableId="1848909100">
    <w:abstractNumId w:val="21"/>
  </w:num>
  <w:num w:numId="28" w16cid:durableId="577255863">
    <w:abstractNumId w:val="17"/>
  </w:num>
  <w:num w:numId="29" w16cid:durableId="1551838896">
    <w:abstractNumId w:val="31"/>
  </w:num>
  <w:num w:numId="30" w16cid:durableId="374936178">
    <w:abstractNumId w:val="28"/>
  </w:num>
  <w:num w:numId="31" w16cid:durableId="172770728">
    <w:abstractNumId w:val="16"/>
  </w:num>
  <w:num w:numId="32" w16cid:durableId="1470512859">
    <w:abstractNumId w:val="36"/>
  </w:num>
  <w:num w:numId="33" w16cid:durableId="1751347792">
    <w:abstractNumId w:val="29"/>
  </w:num>
  <w:num w:numId="34" w16cid:durableId="250896436">
    <w:abstractNumId w:val="25"/>
  </w:num>
  <w:num w:numId="35" w16cid:durableId="392850293">
    <w:abstractNumId w:val="27"/>
  </w:num>
  <w:num w:numId="36" w16cid:durableId="1137644495">
    <w:abstractNumId w:val="30"/>
  </w:num>
  <w:num w:numId="37" w16cid:durableId="412553448">
    <w:abstractNumId w:val="15"/>
  </w:num>
  <w:num w:numId="38" w16cid:durableId="164445047">
    <w:abstractNumId w:val="0"/>
  </w:num>
  <w:num w:numId="39" w16cid:durableId="305202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1AC"/>
    <w:rsid w:val="00011190"/>
    <w:rsid w:val="0001124D"/>
    <w:rsid w:val="00016C08"/>
    <w:rsid w:val="00046DC1"/>
    <w:rsid w:val="0005254B"/>
    <w:rsid w:val="00074432"/>
    <w:rsid w:val="000777C5"/>
    <w:rsid w:val="00077B95"/>
    <w:rsid w:val="00084E49"/>
    <w:rsid w:val="000932AE"/>
    <w:rsid w:val="000A4EFD"/>
    <w:rsid w:val="000B3095"/>
    <w:rsid w:val="000B77FB"/>
    <w:rsid w:val="000D00B5"/>
    <w:rsid w:val="00101F4D"/>
    <w:rsid w:val="00106738"/>
    <w:rsid w:val="00111D53"/>
    <w:rsid w:val="00127C2B"/>
    <w:rsid w:val="0013102B"/>
    <w:rsid w:val="001414AE"/>
    <w:rsid w:val="00154A66"/>
    <w:rsid w:val="00161D11"/>
    <w:rsid w:val="00177C94"/>
    <w:rsid w:val="00183FCA"/>
    <w:rsid w:val="00184E30"/>
    <w:rsid w:val="001A1711"/>
    <w:rsid w:val="001A5FCC"/>
    <w:rsid w:val="001B598D"/>
    <w:rsid w:val="001C0CC5"/>
    <w:rsid w:val="001C2203"/>
    <w:rsid w:val="001C7144"/>
    <w:rsid w:val="001D34BB"/>
    <w:rsid w:val="001E204F"/>
    <w:rsid w:val="001E54E2"/>
    <w:rsid w:val="001E76EF"/>
    <w:rsid w:val="001F11E4"/>
    <w:rsid w:val="001F36D8"/>
    <w:rsid w:val="00214784"/>
    <w:rsid w:val="00230531"/>
    <w:rsid w:val="00232919"/>
    <w:rsid w:val="00235CB7"/>
    <w:rsid w:val="0024471A"/>
    <w:rsid w:val="0025798E"/>
    <w:rsid w:val="00260587"/>
    <w:rsid w:val="002633F5"/>
    <w:rsid w:val="002773EF"/>
    <w:rsid w:val="00287A9A"/>
    <w:rsid w:val="00296744"/>
    <w:rsid w:val="002A7E02"/>
    <w:rsid w:val="002B7929"/>
    <w:rsid w:val="002C1A1E"/>
    <w:rsid w:val="0032581F"/>
    <w:rsid w:val="00335658"/>
    <w:rsid w:val="00352BFA"/>
    <w:rsid w:val="0035522A"/>
    <w:rsid w:val="0035598C"/>
    <w:rsid w:val="0036037E"/>
    <w:rsid w:val="00361A30"/>
    <w:rsid w:val="00367594"/>
    <w:rsid w:val="00381152"/>
    <w:rsid w:val="00385E60"/>
    <w:rsid w:val="00395829"/>
    <w:rsid w:val="003A055B"/>
    <w:rsid w:val="003B1F59"/>
    <w:rsid w:val="003B7DC3"/>
    <w:rsid w:val="003C648A"/>
    <w:rsid w:val="003D1DA0"/>
    <w:rsid w:val="003D20F2"/>
    <w:rsid w:val="003E3E9D"/>
    <w:rsid w:val="003E5601"/>
    <w:rsid w:val="00405FED"/>
    <w:rsid w:val="00410E90"/>
    <w:rsid w:val="00410FF7"/>
    <w:rsid w:val="00415E7F"/>
    <w:rsid w:val="00416C0D"/>
    <w:rsid w:val="0041711B"/>
    <w:rsid w:val="00422866"/>
    <w:rsid w:val="00426F32"/>
    <w:rsid w:val="00430586"/>
    <w:rsid w:val="00435480"/>
    <w:rsid w:val="0044408E"/>
    <w:rsid w:val="004667AA"/>
    <w:rsid w:val="004736E0"/>
    <w:rsid w:val="004841FA"/>
    <w:rsid w:val="004A37A4"/>
    <w:rsid w:val="004B0E20"/>
    <w:rsid w:val="004C244D"/>
    <w:rsid w:val="004C2D96"/>
    <w:rsid w:val="004E6906"/>
    <w:rsid w:val="004F13D3"/>
    <w:rsid w:val="004F3ABB"/>
    <w:rsid w:val="005020CA"/>
    <w:rsid w:val="00513B86"/>
    <w:rsid w:val="00527918"/>
    <w:rsid w:val="00531261"/>
    <w:rsid w:val="00532651"/>
    <w:rsid w:val="0053392F"/>
    <w:rsid w:val="00534938"/>
    <w:rsid w:val="0053587A"/>
    <w:rsid w:val="00566087"/>
    <w:rsid w:val="00566DA0"/>
    <w:rsid w:val="00577E28"/>
    <w:rsid w:val="005916CA"/>
    <w:rsid w:val="00593B0F"/>
    <w:rsid w:val="005A437E"/>
    <w:rsid w:val="005C3F34"/>
    <w:rsid w:val="005C76FF"/>
    <w:rsid w:val="005E4301"/>
    <w:rsid w:val="005F00BB"/>
    <w:rsid w:val="005F69DC"/>
    <w:rsid w:val="006206A5"/>
    <w:rsid w:val="00636F97"/>
    <w:rsid w:val="00643B93"/>
    <w:rsid w:val="006467CC"/>
    <w:rsid w:val="006517B8"/>
    <w:rsid w:val="00651A3B"/>
    <w:rsid w:val="006651AC"/>
    <w:rsid w:val="006851F1"/>
    <w:rsid w:val="006961C2"/>
    <w:rsid w:val="006977E8"/>
    <w:rsid w:val="006B4B22"/>
    <w:rsid w:val="006C3256"/>
    <w:rsid w:val="006D3AEC"/>
    <w:rsid w:val="006D5101"/>
    <w:rsid w:val="006E03F7"/>
    <w:rsid w:val="006E0E0D"/>
    <w:rsid w:val="006E2AFE"/>
    <w:rsid w:val="006E2CE6"/>
    <w:rsid w:val="006F477E"/>
    <w:rsid w:val="00705A61"/>
    <w:rsid w:val="00710B24"/>
    <w:rsid w:val="00711882"/>
    <w:rsid w:val="007304D2"/>
    <w:rsid w:val="00731301"/>
    <w:rsid w:val="00742EF5"/>
    <w:rsid w:val="00761453"/>
    <w:rsid w:val="007649FC"/>
    <w:rsid w:val="00765862"/>
    <w:rsid w:val="0077497B"/>
    <w:rsid w:val="007A0A44"/>
    <w:rsid w:val="007A6221"/>
    <w:rsid w:val="007B5698"/>
    <w:rsid w:val="007C06B1"/>
    <w:rsid w:val="007E4197"/>
    <w:rsid w:val="007E53B6"/>
    <w:rsid w:val="007F2BB5"/>
    <w:rsid w:val="00802C19"/>
    <w:rsid w:val="008103DC"/>
    <w:rsid w:val="008129B7"/>
    <w:rsid w:val="00812D35"/>
    <w:rsid w:val="008140EA"/>
    <w:rsid w:val="00832EFE"/>
    <w:rsid w:val="008621F3"/>
    <w:rsid w:val="008934AA"/>
    <w:rsid w:val="008D5005"/>
    <w:rsid w:val="008D6C60"/>
    <w:rsid w:val="0090111C"/>
    <w:rsid w:val="00902B0B"/>
    <w:rsid w:val="0091079A"/>
    <w:rsid w:val="009151DB"/>
    <w:rsid w:val="00950450"/>
    <w:rsid w:val="009564E6"/>
    <w:rsid w:val="0096703A"/>
    <w:rsid w:val="00974ECD"/>
    <w:rsid w:val="00975F85"/>
    <w:rsid w:val="00977069"/>
    <w:rsid w:val="00985903"/>
    <w:rsid w:val="00993286"/>
    <w:rsid w:val="009A6715"/>
    <w:rsid w:val="009B2DDD"/>
    <w:rsid w:val="009B337D"/>
    <w:rsid w:val="009D3837"/>
    <w:rsid w:val="009E2305"/>
    <w:rsid w:val="009F05E0"/>
    <w:rsid w:val="009F74C4"/>
    <w:rsid w:val="00A000D7"/>
    <w:rsid w:val="00A00738"/>
    <w:rsid w:val="00A20067"/>
    <w:rsid w:val="00A203DA"/>
    <w:rsid w:val="00A5592B"/>
    <w:rsid w:val="00A62382"/>
    <w:rsid w:val="00A637F5"/>
    <w:rsid w:val="00A805C3"/>
    <w:rsid w:val="00A846CE"/>
    <w:rsid w:val="00AB27D4"/>
    <w:rsid w:val="00AB7CAE"/>
    <w:rsid w:val="00AC6669"/>
    <w:rsid w:val="00AE613B"/>
    <w:rsid w:val="00AF0DB6"/>
    <w:rsid w:val="00AF794F"/>
    <w:rsid w:val="00B0465F"/>
    <w:rsid w:val="00B14720"/>
    <w:rsid w:val="00B31B30"/>
    <w:rsid w:val="00B44641"/>
    <w:rsid w:val="00B51634"/>
    <w:rsid w:val="00B52375"/>
    <w:rsid w:val="00B535BB"/>
    <w:rsid w:val="00B61B1E"/>
    <w:rsid w:val="00B63E4A"/>
    <w:rsid w:val="00B72CE2"/>
    <w:rsid w:val="00B756D1"/>
    <w:rsid w:val="00B81F76"/>
    <w:rsid w:val="00B87A14"/>
    <w:rsid w:val="00B91859"/>
    <w:rsid w:val="00B9238E"/>
    <w:rsid w:val="00BA2290"/>
    <w:rsid w:val="00BC4457"/>
    <w:rsid w:val="00BE2407"/>
    <w:rsid w:val="00C125C0"/>
    <w:rsid w:val="00C14B10"/>
    <w:rsid w:val="00C3068E"/>
    <w:rsid w:val="00C46D4E"/>
    <w:rsid w:val="00C574F1"/>
    <w:rsid w:val="00C62F3F"/>
    <w:rsid w:val="00C63F90"/>
    <w:rsid w:val="00C67C84"/>
    <w:rsid w:val="00C71947"/>
    <w:rsid w:val="00C97513"/>
    <w:rsid w:val="00CD5E34"/>
    <w:rsid w:val="00CD6F8C"/>
    <w:rsid w:val="00CE4C2A"/>
    <w:rsid w:val="00CE5317"/>
    <w:rsid w:val="00CF1760"/>
    <w:rsid w:val="00D025FD"/>
    <w:rsid w:val="00D0571D"/>
    <w:rsid w:val="00D07303"/>
    <w:rsid w:val="00D17DD5"/>
    <w:rsid w:val="00D2331C"/>
    <w:rsid w:val="00D40BEC"/>
    <w:rsid w:val="00D45734"/>
    <w:rsid w:val="00D46E36"/>
    <w:rsid w:val="00D561CB"/>
    <w:rsid w:val="00D616AF"/>
    <w:rsid w:val="00D62ADF"/>
    <w:rsid w:val="00D63880"/>
    <w:rsid w:val="00D80081"/>
    <w:rsid w:val="00D8775A"/>
    <w:rsid w:val="00D87F24"/>
    <w:rsid w:val="00DA4648"/>
    <w:rsid w:val="00DA71AD"/>
    <w:rsid w:val="00DB5F2D"/>
    <w:rsid w:val="00DC211D"/>
    <w:rsid w:val="00DF06E3"/>
    <w:rsid w:val="00E011B0"/>
    <w:rsid w:val="00E35BB4"/>
    <w:rsid w:val="00E40A13"/>
    <w:rsid w:val="00E43946"/>
    <w:rsid w:val="00E43E25"/>
    <w:rsid w:val="00E471D7"/>
    <w:rsid w:val="00E52A2C"/>
    <w:rsid w:val="00E53774"/>
    <w:rsid w:val="00E62091"/>
    <w:rsid w:val="00E748C9"/>
    <w:rsid w:val="00E81EB1"/>
    <w:rsid w:val="00E8454D"/>
    <w:rsid w:val="00E935AC"/>
    <w:rsid w:val="00EB5BBB"/>
    <w:rsid w:val="00EC0945"/>
    <w:rsid w:val="00EC4AC4"/>
    <w:rsid w:val="00EF3B67"/>
    <w:rsid w:val="00EF55E5"/>
    <w:rsid w:val="00F34A60"/>
    <w:rsid w:val="00F42916"/>
    <w:rsid w:val="00F725B7"/>
    <w:rsid w:val="00F91F94"/>
    <w:rsid w:val="00F95AE7"/>
    <w:rsid w:val="00FB0CEB"/>
    <w:rsid w:val="00FB798E"/>
    <w:rsid w:val="00FC263E"/>
    <w:rsid w:val="00FC2FAD"/>
    <w:rsid w:val="00FD379A"/>
    <w:rsid w:val="00FD4318"/>
    <w:rsid w:val="00FE0043"/>
    <w:rsid w:val="00FE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BFE51C"/>
  <w15:docId w15:val="{BFED794C-8CC4-405B-9BAC-68061CE7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2B0B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975F85"/>
    <w:pPr>
      <w:keepNext/>
      <w:numPr>
        <w:numId w:val="1"/>
      </w:numPr>
      <w:spacing w:before="240" w:after="60"/>
      <w:outlineLvl w:val="0"/>
    </w:pPr>
    <w:rPr>
      <w:rFonts w:ascii="Garamond" w:hAnsi="Garamond" w:cs="Cambria"/>
      <w:b/>
      <w:bCs/>
      <w:kern w:val="1"/>
      <w:sz w:val="36"/>
      <w:szCs w:val="36"/>
    </w:rPr>
  </w:style>
  <w:style w:type="paragraph" w:styleId="Titolo2">
    <w:name w:val="heading 2"/>
    <w:basedOn w:val="Normale"/>
    <w:next w:val="Normale"/>
    <w:autoRedefine/>
    <w:qFormat/>
    <w:rsid w:val="002633F5"/>
    <w:pPr>
      <w:keepNext/>
      <w:tabs>
        <w:tab w:val="num" w:pos="0"/>
      </w:tabs>
      <w:spacing w:before="120" w:after="60"/>
      <w:ind w:left="578" w:hanging="578"/>
      <w:jc w:val="both"/>
      <w:outlineLvl w:val="1"/>
    </w:pPr>
    <w:rPr>
      <w:rFonts w:ascii="Garamond" w:hAnsi="Garamond" w:cs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7A0A44"/>
    <w:pPr>
      <w:keepNext/>
      <w:tabs>
        <w:tab w:val="num" w:pos="0"/>
      </w:tabs>
      <w:suppressAutoHyphens w:val="0"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2866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7A0A44"/>
    <w:rPr>
      <w:rFonts w:ascii="Verdana" w:eastAsia="Times New Roman" w:hAnsi="Verdana" w:cs="Times New Roman"/>
    </w:rPr>
  </w:style>
  <w:style w:type="character" w:customStyle="1" w:styleId="WW8Num1z1">
    <w:name w:val="WW8Num1z1"/>
    <w:rsid w:val="007A0A44"/>
    <w:rPr>
      <w:rFonts w:ascii="Courier New" w:hAnsi="Courier New" w:cs="Courier New"/>
    </w:rPr>
  </w:style>
  <w:style w:type="character" w:customStyle="1" w:styleId="WW8Num1z2">
    <w:name w:val="WW8Num1z2"/>
    <w:rsid w:val="007A0A44"/>
    <w:rPr>
      <w:rFonts w:ascii="Wingdings" w:hAnsi="Wingdings" w:cs="Wingdings"/>
    </w:rPr>
  </w:style>
  <w:style w:type="character" w:customStyle="1" w:styleId="WW8Num1z3">
    <w:name w:val="WW8Num1z3"/>
    <w:rsid w:val="007A0A44"/>
    <w:rPr>
      <w:rFonts w:ascii="Symbol" w:hAnsi="Symbol" w:cs="Symbol"/>
    </w:rPr>
  </w:style>
  <w:style w:type="character" w:customStyle="1" w:styleId="WW8Num1z4">
    <w:name w:val="WW8Num1z4"/>
    <w:rsid w:val="007A0A44"/>
  </w:style>
  <w:style w:type="character" w:customStyle="1" w:styleId="WW8Num1z5">
    <w:name w:val="WW8Num1z5"/>
    <w:rsid w:val="007A0A44"/>
  </w:style>
  <w:style w:type="character" w:customStyle="1" w:styleId="WW8Num1z6">
    <w:name w:val="WW8Num1z6"/>
    <w:rsid w:val="007A0A44"/>
  </w:style>
  <w:style w:type="character" w:customStyle="1" w:styleId="WW8Num1z7">
    <w:name w:val="WW8Num1z7"/>
    <w:rsid w:val="007A0A44"/>
  </w:style>
  <w:style w:type="character" w:customStyle="1" w:styleId="WW8Num1z8">
    <w:name w:val="WW8Num1z8"/>
    <w:rsid w:val="007A0A44"/>
  </w:style>
  <w:style w:type="character" w:customStyle="1" w:styleId="WW8Num2z0">
    <w:name w:val="WW8Num2z0"/>
    <w:rsid w:val="007A0A44"/>
    <w:rPr>
      <w:rFonts w:ascii="Wingdings" w:hAnsi="Wingdings" w:cs="Wingdings"/>
      <w:color w:val="000000"/>
    </w:rPr>
  </w:style>
  <w:style w:type="character" w:customStyle="1" w:styleId="WW8Num3z0">
    <w:name w:val="WW8Num3z0"/>
    <w:rsid w:val="007A0A44"/>
    <w:rPr>
      <w:rFonts w:ascii="Wingdings" w:hAnsi="Wingdings" w:cs="Wingdings"/>
      <w:color w:val="000000"/>
    </w:rPr>
  </w:style>
  <w:style w:type="character" w:customStyle="1" w:styleId="WW8Num4z0">
    <w:name w:val="WW8Num4z0"/>
    <w:rsid w:val="007A0A44"/>
    <w:rPr>
      <w:rFonts w:ascii="Wingdings" w:hAnsi="Wingdings" w:cs="Wingdings"/>
    </w:rPr>
  </w:style>
  <w:style w:type="character" w:customStyle="1" w:styleId="WW8Num5z0">
    <w:name w:val="WW8Num5z0"/>
    <w:rsid w:val="007A0A44"/>
    <w:rPr>
      <w:rFonts w:ascii="Wingdings" w:hAnsi="Wingdings" w:cs="Wingdings"/>
      <w:color w:val="000000"/>
    </w:rPr>
  </w:style>
  <w:style w:type="character" w:customStyle="1" w:styleId="WW8Num6z0">
    <w:name w:val="WW8Num6z0"/>
    <w:rsid w:val="007A0A44"/>
    <w:rPr>
      <w:rFonts w:ascii="Arial" w:hAnsi="Arial" w:cs="Arial"/>
    </w:rPr>
  </w:style>
  <w:style w:type="character" w:customStyle="1" w:styleId="WW8Num7z0">
    <w:name w:val="WW8Num7z0"/>
    <w:rsid w:val="007A0A44"/>
    <w:rPr>
      <w:rFonts w:ascii="Wingdings" w:hAnsi="Wingdings" w:cs="Wingdings"/>
      <w:color w:val="000000"/>
    </w:rPr>
  </w:style>
  <w:style w:type="character" w:customStyle="1" w:styleId="WW8Num8z0">
    <w:name w:val="WW8Num8z0"/>
    <w:rsid w:val="007A0A44"/>
    <w:rPr>
      <w:rFonts w:ascii="Symbol" w:hAnsi="Symbol" w:cs="Symbol"/>
    </w:rPr>
  </w:style>
  <w:style w:type="character" w:customStyle="1" w:styleId="WW8Num9z0">
    <w:name w:val="WW8Num9z0"/>
    <w:rsid w:val="007A0A44"/>
    <w:rPr>
      <w:rFonts w:ascii="Symbol" w:hAnsi="Symbol" w:cs="Symbol"/>
    </w:rPr>
  </w:style>
  <w:style w:type="character" w:customStyle="1" w:styleId="WW8Num10z0">
    <w:name w:val="WW8Num10z0"/>
    <w:rsid w:val="007A0A44"/>
    <w:rPr>
      <w:rFonts w:ascii="Wingdings" w:hAnsi="Wingdings" w:cs="Wingdings"/>
      <w:color w:val="000000"/>
    </w:rPr>
  </w:style>
  <w:style w:type="character" w:customStyle="1" w:styleId="WW8Num11z0">
    <w:name w:val="WW8Num11z0"/>
    <w:rsid w:val="007A0A44"/>
    <w:rPr>
      <w:rFonts w:ascii="Wingdings" w:hAnsi="Wingdings" w:cs="Wingdings"/>
    </w:rPr>
  </w:style>
  <w:style w:type="character" w:customStyle="1" w:styleId="WW8Num12z0">
    <w:name w:val="WW8Num12z0"/>
    <w:rsid w:val="007A0A44"/>
    <w:rPr>
      <w:b/>
    </w:rPr>
  </w:style>
  <w:style w:type="character" w:customStyle="1" w:styleId="WW8Num13z0">
    <w:name w:val="WW8Num13z0"/>
    <w:rsid w:val="007A0A44"/>
    <w:rPr>
      <w:rFonts w:ascii="Wingdings" w:hAnsi="Wingdings" w:cs="Wingdings"/>
    </w:rPr>
  </w:style>
  <w:style w:type="character" w:customStyle="1" w:styleId="WW8Num14z0">
    <w:name w:val="WW8Num14z0"/>
    <w:rsid w:val="007A0A44"/>
    <w:rPr>
      <w:rFonts w:ascii="Symbol" w:hAnsi="Symbol" w:cs="Symbol"/>
    </w:rPr>
  </w:style>
  <w:style w:type="character" w:customStyle="1" w:styleId="WW8Num14z1">
    <w:name w:val="WW8Num14z1"/>
    <w:rsid w:val="007A0A44"/>
    <w:rPr>
      <w:rFonts w:ascii="Courier New" w:hAnsi="Courier New" w:cs="Courier New"/>
    </w:rPr>
  </w:style>
  <w:style w:type="character" w:customStyle="1" w:styleId="WW8Num15z0">
    <w:name w:val="WW8Num15z0"/>
    <w:rsid w:val="007A0A44"/>
    <w:rPr>
      <w:rFonts w:ascii="Wingdings" w:hAnsi="Wingdings" w:cs="Wingdings"/>
    </w:rPr>
  </w:style>
  <w:style w:type="character" w:customStyle="1" w:styleId="WW8Num3z1">
    <w:name w:val="WW8Num3z1"/>
    <w:rsid w:val="007A0A44"/>
    <w:rPr>
      <w:rFonts w:ascii="Courier New" w:hAnsi="Courier New" w:cs="Courier New"/>
    </w:rPr>
  </w:style>
  <w:style w:type="character" w:customStyle="1" w:styleId="WW8Num3z2">
    <w:name w:val="WW8Num3z2"/>
    <w:rsid w:val="007A0A44"/>
    <w:rPr>
      <w:rFonts w:ascii="Wingdings" w:hAnsi="Wingdings" w:cs="Wingdings"/>
    </w:rPr>
  </w:style>
  <w:style w:type="character" w:customStyle="1" w:styleId="WW8Num3z3">
    <w:name w:val="WW8Num3z3"/>
    <w:rsid w:val="007A0A44"/>
    <w:rPr>
      <w:rFonts w:ascii="Symbol" w:hAnsi="Symbol" w:cs="Symbol"/>
    </w:rPr>
  </w:style>
  <w:style w:type="character" w:customStyle="1" w:styleId="WW8Num4z1">
    <w:name w:val="WW8Num4z1"/>
    <w:rsid w:val="007A0A44"/>
    <w:rPr>
      <w:rFonts w:ascii="Courier New" w:hAnsi="Courier New" w:cs="Courier New"/>
    </w:rPr>
  </w:style>
  <w:style w:type="character" w:customStyle="1" w:styleId="WW8Num4z3">
    <w:name w:val="WW8Num4z3"/>
    <w:rsid w:val="007A0A44"/>
    <w:rPr>
      <w:rFonts w:ascii="Symbol" w:hAnsi="Symbol" w:cs="Symbol"/>
    </w:rPr>
  </w:style>
  <w:style w:type="character" w:customStyle="1" w:styleId="WW8Num5z1">
    <w:name w:val="WW8Num5z1"/>
    <w:rsid w:val="007A0A44"/>
    <w:rPr>
      <w:rFonts w:ascii="Courier New" w:hAnsi="Courier New" w:cs="Courier New"/>
    </w:rPr>
  </w:style>
  <w:style w:type="character" w:customStyle="1" w:styleId="WW8Num5z2">
    <w:name w:val="WW8Num5z2"/>
    <w:rsid w:val="007A0A44"/>
    <w:rPr>
      <w:rFonts w:ascii="Wingdings" w:hAnsi="Wingdings" w:cs="Wingdings"/>
    </w:rPr>
  </w:style>
  <w:style w:type="character" w:customStyle="1" w:styleId="WW8Num5z3">
    <w:name w:val="WW8Num5z3"/>
    <w:rsid w:val="007A0A44"/>
    <w:rPr>
      <w:rFonts w:ascii="Symbol" w:hAnsi="Symbol" w:cs="Symbol"/>
    </w:rPr>
  </w:style>
  <w:style w:type="character" w:customStyle="1" w:styleId="WW8Num6z1">
    <w:name w:val="WW8Num6z1"/>
    <w:rsid w:val="007A0A44"/>
    <w:rPr>
      <w:rFonts w:ascii="Courier New" w:hAnsi="Courier New" w:cs="Courier New"/>
    </w:rPr>
  </w:style>
  <w:style w:type="character" w:customStyle="1" w:styleId="WW8Num6z2">
    <w:name w:val="WW8Num6z2"/>
    <w:rsid w:val="007A0A44"/>
    <w:rPr>
      <w:rFonts w:ascii="Wingdings" w:hAnsi="Wingdings" w:cs="Wingdings"/>
    </w:rPr>
  </w:style>
  <w:style w:type="character" w:customStyle="1" w:styleId="WW8Num6z3">
    <w:name w:val="WW8Num6z3"/>
    <w:rsid w:val="007A0A44"/>
    <w:rPr>
      <w:rFonts w:ascii="Symbol" w:hAnsi="Symbol" w:cs="Symbol"/>
    </w:rPr>
  </w:style>
  <w:style w:type="character" w:customStyle="1" w:styleId="WW8Num7z1">
    <w:name w:val="WW8Num7z1"/>
    <w:rsid w:val="007A0A44"/>
    <w:rPr>
      <w:rFonts w:ascii="Courier New" w:hAnsi="Courier New" w:cs="Courier New"/>
    </w:rPr>
  </w:style>
  <w:style w:type="character" w:customStyle="1" w:styleId="WW8Num7z2">
    <w:name w:val="WW8Num7z2"/>
    <w:rsid w:val="007A0A44"/>
    <w:rPr>
      <w:rFonts w:ascii="Wingdings" w:hAnsi="Wingdings" w:cs="Wingdings"/>
    </w:rPr>
  </w:style>
  <w:style w:type="character" w:customStyle="1" w:styleId="WW8Num7z3">
    <w:name w:val="WW8Num7z3"/>
    <w:rsid w:val="007A0A44"/>
    <w:rPr>
      <w:rFonts w:ascii="Symbol" w:hAnsi="Symbol" w:cs="Symbol"/>
    </w:rPr>
  </w:style>
  <w:style w:type="character" w:customStyle="1" w:styleId="WW8Num8z1">
    <w:name w:val="WW8Num8z1"/>
    <w:rsid w:val="007A0A44"/>
    <w:rPr>
      <w:rFonts w:ascii="Courier New" w:hAnsi="Courier New" w:cs="Courier New"/>
    </w:rPr>
  </w:style>
  <w:style w:type="character" w:customStyle="1" w:styleId="WW8Num8z2">
    <w:name w:val="WW8Num8z2"/>
    <w:rsid w:val="007A0A44"/>
    <w:rPr>
      <w:rFonts w:ascii="Wingdings" w:hAnsi="Wingdings" w:cs="Wingdings"/>
    </w:rPr>
  </w:style>
  <w:style w:type="character" w:customStyle="1" w:styleId="WW8Num9z1">
    <w:name w:val="WW8Num9z1"/>
    <w:rsid w:val="007A0A44"/>
    <w:rPr>
      <w:rFonts w:ascii="Courier New" w:hAnsi="Courier New" w:cs="Courier New"/>
    </w:rPr>
  </w:style>
  <w:style w:type="character" w:customStyle="1" w:styleId="WW8Num9z2">
    <w:name w:val="WW8Num9z2"/>
    <w:rsid w:val="007A0A44"/>
    <w:rPr>
      <w:rFonts w:ascii="Wingdings" w:hAnsi="Wingdings" w:cs="Wingdings"/>
    </w:rPr>
  </w:style>
  <w:style w:type="character" w:customStyle="1" w:styleId="WW8Num10z1">
    <w:name w:val="WW8Num10z1"/>
    <w:rsid w:val="007A0A44"/>
    <w:rPr>
      <w:rFonts w:ascii="Courier New" w:hAnsi="Courier New" w:cs="Courier New"/>
    </w:rPr>
  </w:style>
  <w:style w:type="character" w:customStyle="1" w:styleId="WW8Num10z2">
    <w:name w:val="WW8Num10z2"/>
    <w:rsid w:val="007A0A44"/>
    <w:rPr>
      <w:rFonts w:ascii="Wingdings" w:hAnsi="Wingdings" w:cs="Wingdings"/>
    </w:rPr>
  </w:style>
  <w:style w:type="character" w:customStyle="1" w:styleId="WW8Num10z3">
    <w:name w:val="WW8Num10z3"/>
    <w:rsid w:val="007A0A44"/>
    <w:rPr>
      <w:rFonts w:ascii="Symbol" w:hAnsi="Symbol" w:cs="Symbol"/>
    </w:rPr>
  </w:style>
  <w:style w:type="character" w:customStyle="1" w:styleId="WW8Num11z1">
    <w:name w:val="WW8Num11z1"/>
    <w:rsid w:val="007A0A44"/>
    <w:rPr>
      <w:rFonts w:ascii="Courier New" w:hAnsi="Courier New" w:cs="Courier New"/>
    </w:rPr>
  </w:style>
  <w:style w:type="character" w:customStyle="1" w:styleId="WW8Num11z3">
    <w:name w:val="WW8Num11z3"/>
    <w:rsid w:val="007A0A44"/>
    <w:rPr>
      <w:rFonts w:ascii="Symbol" w:hAnsi="Symbol" w:cs="Symbol"/>
    </w:rPr>
  </w:style>
  <w:style w:type="character" w:customStyle="1" w:styleId="WW8Num14z2">
    <w:name w:val="WW8Num14z2"/>
    <w:rsid w:val="007A0A44"/>
    <w:rPr>
      <w:rFonts w:ascii="Wingdings" w:hAnsi="Wingdings" w:cs="Wingdings"/>
    </w:rPr>
  </w:style>
  <w:style w:type="character" w:customStyle="1" w:styleId="WW8Num15z1">
    <w:name w:val="WW8Num15z1"/>
    <w:rsid w:val="007A0A44"/>
    <w:rPr>
      <w:rFonts w:ascii="Courier New" w:hAnsi="Courier New" w:cs="Courier New"/>
    </w:rPr>
  </w:style>
  <w:style w:type="character" w:customStyle="1" w:styleId="WW8Num15z3">
    <w:name w:val="WW8Num15z3"/>
    <w:rsid w:val="007A0A44"/>
    <w:rPr>
      <w:rFonts w:ascii="Symbol" w:hAnsi="Symbol" w:cs="Symbol"/>
    </w:rPr>
  </w:style>
  <w:style w:type="character" w:customStyle="1" w:styleId="WW8Num16z0">
    <w:name w:val="WW8Num16z0"/>
    <w:rsid w:val="007A0A44"/>
    <w:rPr>
      <w:rFonts w:ascii="Courier New" w:hAnsi="Courier New" w:cs="Courier New"/>
    </w:rPr>
  </w:style>
  <w:style w:type="character" w:customStyle="1" w:styleId="WW8Num16z2">
    <w:name w:val="WW8Num16z2"/>
    <w:rsid w:val="007A0A44"/>
    <w:rPr>
      <w:rFonts w:ascii="Wingdings" w:hAnsi="Wingdings" w:cs="Wingdings"/>
    </w:rPr>
  </w:style>
  <w:style w:type="character" w:customStyle="1" w:styleId="WW8Num16z3">
    <w:name w:val="WW8Num16z3"/>
    <w:rsid w:val="007A0A44"/>
    <w:rPr>
      <w:rFonts w:ascii="Symbol" w:hAnsi="Symbol" w:cs="Symbol"/>
    </w:rPr>
  </w:style>
  <w:style w:type="character" w:customStyle="1" w:styleId="WW8Num19z0">
    <w:name w:val="WW8Num19z0"/>
    <w:rsid w:val="007A0A44"/>
    <w:rPr>
      <w:rFonts w:ascii="Courier New" w:hAnsi="Courier New" w:cs="Courier New"/>
    </w:rPr>
  </w:style>
  <w:style w:type="character" w:customStyle="1" w:styleId="WW8Num19z2">
    <w:name w:val="WW8Num19z2"/>
    <w:rsid w:val="007A0A44"/>
    <w:rPr>
      <w:rFonts w:ascii="Wingdings" w:hAnsi="Wingdings" w:cs="Wingdings"/>
    </w:rPr>
  </w:style>
  <w:style w:type="character" w:customStyle="1" w:styleId="WW8Num19z3">
    <w:name w:val="WW8Num19z3"/>
    <w:rsid w:val="007A0A44"/>
    <w:rPr>
      <w:rFonts w:ascii="Symbol" w:hAnsi="Symbol" w:cs="Symbol"/>
    </w:rPr>
  </w:style>
  <w:style w:type="character" w:customStyle="1" w:styleId="WW8Num20z0">
    <w:name w:val="WW8Num20z0"/>
    <w:rsid w:val="007A0A44"/>
    <w:rPr>
      <w:rFonts w:ascii="Wingdings" w:hAnsi="Wingdings" w:cs="Wingdings"/>
    </w:rPr>
  </w:style>
  <w:style w:type="character" w:customStyle="1" w:styleId="WW8Num20z1">
    <w:name w:val="WW8Num20z1"/>
    <w:rsid w:val="007A0A44"/>
    <w:rPr>
      <w:rFonts w:ascii="Courier New" w:hAnsi="Courier New" w:cs="Courier New"/>
    </w:rPr>
  </w:style>
  <w:style w:type="character" w:customStyle="1" w:styleId="WW8Num20z3">
    <w:name w:val="WW8Num20z3"/>
    <w:rsid w:val="007A0A44"/>
    <w:rPr>
      <w:rFonts w:ascii="Symbol" w:hAnsi="Symbol" w:cs="Symbol"/>
    </w:rPr>
  </w:style>
  <w:style w:type="character" w:customStyle="1" w:styleId="WW8Num21z0">
    <w:name w:val="WW8Num21z0"/>
    <w:rsid w:val="007A0A44"/>
    <w:rPr>
      <w:color w:val="000000"/>
    </w:rPr>
  </w:style>
  <w:style w:type="character" w:customStyle="1" w:styleId="Carpredefinitoparagrafo2">
    <w:name w:val="Car. predefinito paragrafo2"/>
    <w:rsid w:val="007A0A44"/>
  </w:style>
  <w:style w:type="character" w:customStyle="1" w:styleId="Absatz-Standardschriftart">
    <w:name w:val="Absatz-Standardschriftart"/>
    <w:rsid w:val="007A0A44"/>
  </w:style>
  <w:style w:type="character" w:customStyle="1" w:styleId="Carpredefinitoparagrafo1">
    <w:name w:val="Car. predefinito paragrafo1"/>
    <w:rsid w:val="007A0A44"/>
  </w:style>
  <w:style w:type="character" w:customStyle="1" w:styleId="IntestazioneCarattere">
    <w:name w:val="Intestazione Carattere"/>
    <w:uiPriority w:val="99"/>
    <w:rsid w:val="007A0A44"/>
    <w:rPr>
      <w:sz w:val="24"/>
      <w:szCs w:val="24"/>
    </w:rPr>
  </w:style>
  <w:style w:type="character" w:customStyle="1" w:styleId="PidipaginaCarattere">
    <w:name w:val="Piè di pagina Carattere"/>
    <w:uiPriority w:val="99"/>
    <w:rsid w:val="007A0A44"/>
    <w:rPr>
      <w:sz w:val="24"/>
      <w:szCs w:val="24"/>
    </w:rPr>
  </w:style>
  <w:style w:type="character" w:styleId="Numeropagina">
    <w:name w:val="page number"/>
    <w:semiHidden/>
    <w:rsid w:val="007A0A44"/>
  </w:style>
  <w:style w:type="character" w:customStyle="1" w:styleId="CharacterStyle2">
    <w:name w:val="Character Style 2"/>
    <w:rsid w:val="007A0A44"/>
    <w:rPr>
      <w:rFonts w:ascii="Arial" w:hAnsi="Arial" w:cs="Arial"/>
      <w:sz w:val="24"/>
    </w:rPr>
  </w:style>
  <w:style w:type="character" w:customStyle="1" w:styleId="CitazioneCarattere">
    <w:name w:val="Citazione Carattere"/>
    <w:rsid w:val="007A0A44"/>
    <w:rPr>
      <w:rFonts w:ascii="Calibri" w:eastAsia="Calibri" w:hAnsi="Calibri" w:cs="Calibri"/>
      <w:i/>
      <w:iCs/>
      <w:color w:val="000000"/>
      <w:sz w:val="22"/>
      <w:szCs w:val="22"/>
    </w:rPr>
  </w:style>
  <w:style w:type="character" w:customStyle="1" w:styleId="Caratteredellanota">
    <w:name w:val="Carattere della nota"/>
    <w:rsid w:val="007A0A44"/>
    <w:rPr>
      <w:rFonts w:cs="Times New Roman"/>
      <w:vertAlign w:val="superscript"/>
    </w:rPr>
  </w:style>
  <w:style w:type="character" w:customStyle="1" w:styleId="Titolo3Carattere">
    <w:name w:val="Titolo 3 Carattere"/>
    <w:rsid w:val="007A0A44"/>
    <w:rPr>
      <w:rFonts w:ascii="Arial" w:hAnsi="Arial" w:cs="Arial"/>
      <w:b/>
      <w:bCs/>
      <w:sz w:val="26"/>
      <w:szCs w:val="26"/>
    </w:rPr>
  </w:style>
  <w:style w:type="character" w:customStyle="1" w:styleId="TestonotaapidipaginaCarattere">
    <w:name w:val="Testo nota a piè di pagina Carattere"/>
    <w:rsid w:val="007A0A44"/>
  </w:style>
  <w:style w:type="character" w:customStyle="1" w:styleId="Rimandonotaapidipagina1">
    <w:name w:val="Rimando nota a piè di pagina1"/>
    <w:rsid w:val="007A0A44"/>
    <w:rPr>
      <w:vertAlign w:val="superscript"/>
    </w:rPr>
  </w:style>
  <w:style w:type="character" w:customStyle="1" w:styleId="Titolo1Carattere">
    <w:name w:val="Titolo 1 Carattere"/>
    <w:rsid w:val="007A0A44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ltestoCarattere">
    <w:name w:val="Corpo del testo Carattere"/>
    <w:rsid w:val="007A0A44"/>
    <w:rPr>
      <w:sz w:val="24"/>
      <w:szCs w:val="24"/>
    </w:rPr>
  </w:style>
  <w:style w:type="character" w:customStyle="1" w:styleId="Titolo2Carattere">
    <w:name w:val="Titolo 2 Carattere"/>
    <w:rsid w:val="007A0A4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estonotadichiusuraCarattere">
    <w:name w:val="Testo nota di chiusura Carattere"/>
    <w:rsid w:val="007A0A44"/>
  </w:style>
  <w:style w:type="character" w:customStyle="1" w:styleId="Caratterenotadichiusura">
    <w:name w:val="Carattere nota di chiusura"/>
    <w:rsid w:val="007A0A44"/>
    <w:rPr>
      <w:vertAlign w:val="superscript"/>
    </w:rPr>
  </w:style>
  <w:style w:type="character" w:styleId="Collegamentoipertestuale">
    <w:name w:val="Hyperlink"/>
    <w:uiPriority w:val="99"/>
    <w:rsid w:val="007A0A44"/>
    <w:rPr>
      <w:color w:val="0000FF"/>
      <w:u w:val="single"/>
    </w:rPr>
  </w:style>
  <w:style w:type="character" w:customStyle="1" w:styleId="TestofumettoCarattere">
    <w:name w:val="Testo fumetto Carattere"/>
    <w:rsid w:val="007A0A44"/>
    <w:rPr>
      <w:rFonts w:ascii="Tahoma" w:hAnsi="Tahoma" w:cs="Tahoma"/>
      <w:sz w:val="16"/>
      <w:szCs w:val="16"/>
    </w:rPr>
  </w:style>
  <w:style w:type="character" w:styleId="Rimandonotaapidipagina">
    <w:name w:val="footnote reference"/>
    <w:semiHidden/>
    <w:rsid w:val="007A0A44"/>
    <w:rPr>
      <w:vertAlign w:val="superscript"/>
    </w:rPr>
  </w:style>
  <w:style w:type="character" w:styleId="Rimandonotadichiusura">
    <w:name w:val="endnote reference"/>
    <w:semiHidden/>
    <w:rsid w:val="007A0A44"/>
    <w:rPr>
      <w:vertAlign w:val="superscript"/>
    </w:rPr>
  </w:style>
  <w:style w:type="character" w:customStyle="1" w:styleId="Punti">
    <w:name w:val="Punti"/>
    <w:rsid w:val="007A0A44"/>
    <w:rPr>
      <w:rFonts w:ascii="Arial" w:eastAsia="OpenSymbol" w:hAnsi="Arial" w:cs="Arial"/>
      <w:b w:val="0"/>
      <w:bCs w:val="0"/>
      <w:sz w:val="22"/>
      <w:szCs w:val="22"/>
    </w:rPr>
  </w:style>
  <w:style w:type="character" w:customStyle="1" w:styleId="Caratteredinumerazione">
    <w:name w:val="Carattere di numerazione"/>
    <w:rsid w:val="007A0A44"/>
  </w:style>
  <w:style w:type="character" w:styleId="Collegamentovisitato">
    <w:name w:val="FollowedHyperlink"/>
    <w:semiHidden/>
    <w:rsid w:val="007A0A44"/>
    <w:rPr>
      <w:color w:val="800000"/>
      <w:u w:val="single"/>
    </w:rPr>
  </w:style>
  <w:style w:type="paragraph" w:customStyle="1" w:styleId="Intestazione2">
    <w:name w:val="Intestazione2"/>
    <w:basedOn w:val="Normale"/>
    <w:next w:val="Corpotesto1"/>
    <w:rsid w:val="007A0A4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testo1">
    <w:name w:val="Corpo testo1"/>
    <w:basedOn w:val="Normale"/>
    <w:semiHidden/>
    <w:rsid w:val="007A0A44"/>
    <w:pPr>
      <w:spacing w:after="120"/>
    </w:pPr>
  </w:style>
  <w:style w:type="paragraph" w:styleId="Elenco">
    <w:name w:val="List"/>
    <w:basedOn w:val="Corpotesto1"/>
    <w:semiHidden/>
    <w:rsid w:val="007A0A44"/>
    <w:rPr>
      <w:rFonts w:cs="Lohit Hindi"/>
    </w:rPr>
  </w:style>
  <w:style w:type="paragraph" w:customStyle="1" w:styleId="Didascalia1">
    <w:name w:val="Didascalia1"/>
    <w:basedOn w:val="Normale"/>
    <w:rsid w:val="007A0A44"/>
    <w:pPr>
      <w:suppressLineNumbers/>
      <w:spacing w:before="120" w:after="120"/>
    </w:pPr>
    <w:rPr>
      <w:rFonts w:cs="Lohit Hindi"/>
      <w:i/>
      <w:iCs/>
    </w:rPr>
  </w:style>
  <w:style w:type="paragraph" w:customStyle="1" w:styleId="Indice">
    <w:name w:val="Indice"/>
    <w:basedOn w:val="Normale"/>
    <w:rsid w:val="007A0A44"/>
    <w:pPr>
      <w:suppressLineNumbers/>
    </w:pPr>
    <w:rPr>
      <w:rFonts w:cs="Lohit Hindi"/>
    </w:rPr>
  </w:style>
  <w:style w:type="paragraph" w:customStyle="1" w:styleId="Intestazione1">
    <w:name w:val="Intestazione1"/>
    <w:basedOn w:val="Normale"/>
    <w:next w:val="Corpotesto1"/>
    <w:rsid w:val="007A0A44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Intestazione">
    <w:name w:val="header"/>
    <w:basedOn w:val="Normale"/>
    <w:uiPriority w:val="99"/>
    <w:rsid w:val="007A0A4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uiPriority w:val="99"/>
    <w:rsid w:val="007A0A44"/>
    <w:pPr>
      <w:tabs>
        <w:tab w:val="center" w:pos="4819"/>
        <w:tab w:val="right" w:pos="9638"/>
      </w:tabs>
    </w:pPr>
  </w:style>
  <w:style w:type="paragraph" w:customStyle="1" w:styleId="Style8">
    <w:name w:val="Style 8"/>
    <w:basedOn w:val="Normale"/>
    <w:rsid w:val="007A0A44"/>
    <w:pPr>
      <w:widowControl w:val="0"/>
      <w:suppressAutoHyphens w:val="0"/>
      <w:autoSpaceDE w:val="0"/>
      <w:spacing w:before="36" w:line="192" w:lineRule="auto"/>
      <w:ind w:left="216"/>
    </w:pPr>
    <w:rPr>
      <w:rFonts w:ascii="Arial" w:hAnsi="Arial" w:cs="Arial"/>
    </w:rPr>
  </w:style>
  <w:style w:type="paragraph" w:customStyle="1" w:styleId="Paragrafoelenco1">
    <w:name w:val="Paragrafo elenco1"/>
    <w:basedOn w:val="Normale"/>
    <w:rsid w:val="007A0A4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essunaspaziatura">
    <w:name w:val="No Spacing"/>
    <w:uiPriority w:val="1"/>
    <w:qFormat/>
    <w:rsid w:val="007A0A44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Citazione">
    <w:name w:val="Quote"/>
    <w:basedOn w:val="Normale"/>
    <w:next w:val="Normale"/>
    <w:qFormat/>
    <w:rsid w:val="007A0A44"/>
    <w:pPr>
      <w:spacing w:after="200" w:line="276" w:lineRule="auto"/>
    </w:pPr>
    <w:rPr>
      <w:rFonts w:ascii="Calibri" w:eastAsia="Calibri" w:hAnsi="Calibri" w:cs="Calibri"/>
      <w:i/>
      <w:iCs/>
      <w:color w:val="000000"/>
      <w:sz w:val="22"/>
      <w:szCs w:val="22"/>
    </w:rPr>
  </w:style>
  <w:style w:type="paragraph" w:styleId="Paragrafoelenco">
    <w:name w:val="List Paragraph"/>
    <w:basedOn w:val="Normale"/>
    <w:qFormat/>
    <w:rsid w:val="007A0A44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7A0A44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semiHidden/>
    <w:rsid w:val="007A0A44"/>
    <w:rPr>
      <w:sz w:val="20"/>
      <w:szCs w:val="20"/>
    </w:rPr>
  </w:style>
  <w:style w:type="paragraph" w:customStyle="1" w:styleId="Contenutotabella">
    <w:name w:val="Contenuto tabella"/>
    <w:basedOn w:val="Normale"/>
    <w:rsid w:val="007A0A44"/>
    <w:pPr>
      <w:suppressLineNumbers/>
    </w:pPr>
  </w:style>
  <w:style w:type="paragraph" w:styleId="Testonotadichiusura">
    <w:name w:val="endnote text"/>
    <w:basedOn w:val="Normale"/>
    <w:semiHidden/>
    <w:rsid w:val="007A0A44"/>
    <w:rPr>
      <w:sz w:val="20"/>
      <w:szCs w:val="20"/>
    </w:rPr>
  </w:style>
  <w:style w:type="paragraph" w:styleId="Sommario1">
    <w:name w:val="toc 1"/>
    <w:basedOn w:val="Normale"/>
    <w:next w:val="Normale"/>
    <w:uiPriority w:val="39"/>
    <w:rsid w:val="007A0A44"/>
  </w:style>
  <w:style w:type="paragraph" w:styleId="Sommario2">
    <w:name w:val="toc 2"/>
    <w:basedOn w:val="Normale"/>
    <w:next w:val="Normale"/>
    <w:uiPriority w:val="39"/>
    <w:rsid w:val="007A0A44"/>
    <w:pPr>
      <w:ind w:left="240"/>
    </w:pPr>
  </w:style>
  <w:style w:type="paragraph" w:styleId="Sommario3">
    <w:name w:val="toc 3"/>
    <w:basedOn w:val="Normale"/>
    <w:next w:val="Normale"/>
    <w:semiHidden/>
    <w:rsid w:val="007A0A44"/>
    <w:pPr>
      <w:ind w:left="480"/>
    </w:pPr>
  </w:style>
  <w:style w:type="paragraph" w:styleId="Sommario4">
    <w:name w:val="toc 4"/>
    <w:basedOn w:val="Normale"/>
    <w:next w:val="Normale"/>
    <w:semiHidden/>
    <w:rsid w:val="007A0A44"/>
    <w:pPr>
      <w:ind w:left="720"/>
    </w:pPr>
  </w:style>
  <w:style w:type="paragraph" w:styleId="Testofumetto">
    <w:name w:val="Balloon Text"/>
    <w:basedOn w:val="Normale"/>
    <w:rsid w:val="007A0A44"/>
    <w:rPr>
      <w:rFonts w:ascii="Tahoma" w:hAnsi="Tahoma" w:cs="Tahoma"/>
      <w:sz w:val="16"/>
      <w:szCs w:val="16"/>
    </w:rPr>
  </w:style>
  <w:style w:type="paragraph" w:customStyle="1" w:styleId="Intestazionetabella">
    <w:name w:val="Intestazione tabella"/>
    <w:basedOn w:val="Contenutotabella"/>
    <w:rsid w:val="007A0A44"/>
    <w:pPr>
      <w:jc w:val="center"/>
    </w:pPr>
    <w:rPr>
      <w:b/>
      <w:bCs/>
    </w:rPr>
  </w:style>
  <w:style w:type="paragraph" w:styleId="Sommario5">
    <w:name w:val="toc 5"/>
    <w:basedOn w:val="Indice"/>
    <w:semiHidden/>
    <w:rsid w:val="007A0A44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semiHidden/>
    <w:rsid w:val="007A0A44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semiHidden/>
    <w:rsid w:val="007A0A44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semiHidden/>
    <w:rsid w:val="007A0A44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semiHidden/>
    <w:rsid w:val="007A0A44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7A0A44"/>
    <w:pPr>
      <w:tabs>
        <w:tab w:val="right" w:leader="dot" w:pos="7091"/>
      </w:tabs>
      <w:ind w:left="2547"/>
    </w:pPr>
  </w:style>
  <w:style w:type="paragraph" w:customStyle="1" w:styleId="Contenutocornice">
    <w:name w:val="Contenuto cornice"/>
    <w:basedOn w:val="Corpotesto1"/>
    <w:rsid w:val="007A0A44"/>
  </w:style>
  <w:style w:type="paragraph" w:customStyle="1" w:styleId="IntestazionePOF1">
    <w:name w:val="Intestazione POF 1"/>
    <w:basedOn w:val="Titolo8"/>
    <w:link w:val="IntestazionePOF1Carattere"/>
    <w:autoRedefine/>
    <w:qFormat/>
    <w:rsid w:val="00422866"/>
    <w:pPr>
      <w:keepNext/>
      <w:tabs>
        <w:tab w:val="num" w:pos="1440"/>
      </w:tabs>
      <w:spacing w:before="0" w:after="0"/>
      <w:ind w:left="1440" w:hanging="1440"/>
      <w:jc w:val="center"/>
    </w:pPr>
    <w:rPr>
      <w:rFonts w:ascii="Garamond" w:eastAsia="Times New Roman" w:hAnsi="Garamond" w:cs="Times New Roman"/>
      <w:b/>
      <w:i w:val="0"/>
      <w:iCs w:val="0"/>
      <w:sz w:val="56"/>
      <w:szCs w:val="56"/>
    </w:rPr>
  </w:style>
  <w:style w:type="paragraph" w:customStyle="1" w:styleId="IntestazionePOF2">
    <w:name w:val="Intestazione POF 2"/>
    <w:basedOn w:val="Titolo8"/>
    <w:next w:val="Normale"/>
    <w:link w:val="IntestazionePOF2Carattere"/>
    <w:autoRedefine/>
    <w:qFormat/>
    <w:rsid w:val="00422866"/>
    <w:pPr>
      <w:keepNext/>
      <w:spacing w:before="0" w:after="0"/>
      <w:jc w:val="center"/>
    </w:pPr>
    <w:rPr>
      <w:rFonts w:ascii="Garamond" w:eastAsia="Times New Roman" w:hAnsi="Garamond" w:cs="Times New Roman"/>
      <w:b/>
      <w:i w:val="0"/>
      <w:iCs w:val="0"/>
      <w:sz w:val="110"/>
      <w:szCs w:val="110"/>
    </w:rPr>
  </w:style>
  <w:style w:type="character" w:customStyle="1" w:styleId="IntestazionePOF1Carattere">
    <w:name w:val="Intestazione POF 1 Carattere"/>
    <w:basedOn w:val="Titolo8Carattere"/>
    <w:link w:val="IntestazionePOF1"/>
    <w:rsid w:val="00422866"/>
    <w:rPr>
      <w:rFonts w:ascii="Garamond" w:eastAsiaTheme="minorEastAsia" w:hAnsi="Garamond" w:cstheme="minorBidi"/>
      <w:b/>
      <w:i/>
      <w:iCs/>
      <w:sz w:val="56"/>
      <w:szCs w:val="56"/>
      <w:lang w:eastAsia="ar-SA"/>
    </w:rPr>
  </w:style>
  <w:style w:type="character" w:customStyle="1" w:styleId="IntestazionePOF2Carattere">
    <w:name w:val="Intestazione POF 2 Carattere"/>
    <w:basedOn w:val="Titolo8Carattere"/>
    <w:link w:val="IntestazionePOF2"/>
    <w:rsid w:val="00422866"/>
    <w:rPr>
      <w:rFonts w:ascii="Garamond" w:eastAsiaTheme="minorEastAsia" w:hAnsi="Garamond" w:cstheme="minorBidi"/>
      <w:b/>
      <w:i/>
      <w:iCs/>
      <w:sz w:val="110"/>
      <w:szCs w:val="110"/>
      <w:lang w:eastAsia="ar-SA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2866"/>
    <w:rPr>
      <w:rFonts w:asciiTheme="minorHAnsi" w:eastAsiaTheme="minorEastAsia" w:hAnsiTheme="minorHAnsi" w:cstheme="minorBidi"/>
      <w:i/>
      <w:iCs/>
      <w:sz w:val="24"/>
      <w:szCs w:val="24"/>
      <w:lang w:eastAsia="ar-SA"/>
    </w:rPr>
  </w:style>
  <w:style w:type="table" w:styleId="Grigliatabella">
    <w:name w:val="Table Grid"/>
    <w:basedOn w:val="Tabellanormale"/>
    <w:uiPriority w:val="39"/>
    <w:rsid w:val="00DF06E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974ECD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974ECD"/>
    <w:rPr>
      <w:rFonts w:ascii="Tahoma" w:hAnsi="Tahoma" w:cs="Tahoma"/>
      <w:sz w:val="16"/>
      <w:szCs w:val="16"/>
      <w:lang w:eastAsia="ar-SA"/>
    </w:rPr>
  </w:style>
  <w:style w:type="paragraph" w:styleId="Titolosommario">
    <w:name w:val="TOC Heading"/>
    <w:basedOn w:val="Titolo1"/>
    <w:next w:val="Normale"/>
    <w:uiPriority w:val="39"/>
    <w:unhideWhenUsed/>
    <w:qFormat/>
    <w:rsid w:val="00B756D1"/>
    <w:pPr>
      <w:keepLines/>
      <w:numPr>
        <w:numId w:val="0"/>
      </w:numPr>
      <w:suppressAutoHyphens w:val="0"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1C0CC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C0CC5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image" Target="media/image6.png"/><Relationship Id="rId2" Type="http://schemas.openxmlformats.org/officeDocument/2006/relationships/image" Target="media/image4.png"/><Relationship Id="rId1" Type="http://schemas.openxmlformats.org/officeDocument/2006/relationships/image" Target="media/image3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9861F-1CDC-4461-88C7-ACFB2FF4A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3263</Words>
  <Characters>18605</Characters>
  <Application>Microsoft Office Word</Application>
  <DocSecurity>0</DocSecurity>
  <Lines>155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PDP-schema</vt:lpstr>
    </vt:vector>
  </TitlesOfParts>
  <Company>Hewlett-Packard</Company>
  <LinksUpToDate>false</LinksUpToDate>
  <CharactersWithSpaces>21825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PDP-schema</dc:title>
  <dc:creator>S. Privitera</dc:creator>
  <cp:lastModifiedBy>Sabina Leocata</cp:lastModifiedBy>
  <cp:revision>4</cp:revision>
  <cp:lastPrinted>2025-09-30T20:08:00Z</cp:lastPrinted>
  <dcterms:created xsi:type="dcterms:W3CDTF">2025-09-30T20:08:00Z</dcterms:created>
  <dcterms:modified xsi:type="dcterms:W3CDTF">2025-09-30T20:08:00Z</dcterms:modified>
</cp:coreProperties>
</file>